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19B989" w14:textId="73912B02" w:rsidR="00387964" w:rsidRDefault="00387964" w:rsidP="00FC5214">
      <w:pPr>
        <w:spacing w:before="240" w:after="240"/>
        <w:ind w:right="1" w:firstLine="567"/>
        <w:jc w:val="both"/>
        <w:rPr>
          <w:sz w:val="20"/>
          <w:szCs w:val="20"/>
          <w:lang w:eastAsia="tr-TR"/>
        </w:rPr>
      </w:pPr>
      <w:r w:rsidRPr="00387964">
        <w:rPr>
          <w:sz w:val="20"/>
          <w:szCs w:val="20"/>
          <w:lang w:eastAsia="tr-TR"/>
        </w:rPr>
        <w:t>Aşağıda yazılı bilgilerin gerçeğe uygun olduğunu beyan</w:t>
      </w:r>
      <w:r>
        <w:rPr>
          <w:sz w:val="20"/>
          <w:szCs w:val="20"/>
          <w:lang w:eastAsia="tr-TR"/>
        </w:rPr>
        <w:t xml:space="preserve"> eder, </w:t>
      </w:r>
      <w:r w:rsidRPr="00387964">
        <w:rPr>
          <w:sz w:val="20"/>
          <w:szCs w:val="20"/>
          <w:lang w:eastAsia="tr-TR"/>
        </w:rPr>
        <w:t xml:space="preserve">5590 </w:t>
      </w:r>
      <w:r>
        <w:rPr>
          <w:sz w:val="20"/>
          <w:szCs w:val="20"/>
          <w:lang w:eastAsia="tr-TR"/>
        </w:rPr>
        <w:t>S</w:t>
      </w:r>
      <w:r w:rsidRPr="00387964">
        <w:rPr>
          <w:sz w:val="20"/>
          <w:szCs w:val="20"/>
          <w:lang w:eastAsia="tr-TR"/>
        </w:rPr>
        <w:t>ayılı Kanun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 xml:space="preserve">un Kayıt </w:t>
      </w:r>
      <w:r>
        <w:rPr>
          <w:sz w:val="20"/>
          <w:szCs w:val="20"/>
          <w:lang w:eastAsia="tr-TR"/>
        </w:rPr>
        <w:t>Ü</w:t>
      </w:r>
      <w:r w:rsidRPr="00387964">
        <w:rPr>
          <w:sz w:val="20"/>
          <w:szCs w:val="20"/>
          <w:lang w:eastAsia="tr-TR"/>
        </w:rPr>
        <w:t>creti ve Yıllık Aidat</w:t>
      </w:r>
      <w:r>
        <w:rPr>
          <w:sz w:val="20"/>
          <w:szCs w:val="20"/>
          <w:lang w:eastAsia="tr-TR"/>
        </w:rPr>
        <w:t xml:space="preserve"> başlıklı</w:t>
      </w:r>
      <w:r w:rsidRPr="00387964">
        <w:rPr>
          <w:sz w:val="20"/>
          <w:szCs w:val="20"/>
          <w:lang w:eastAsia="tr-TR"/>
        </w:rPr>
        <w:t xml:space="preserve"> </w:t>
      </w:r>
      <w:proofErr w:type="gramStart"/>
      <w:r w:rsidRPr="00387964">
        <w:rPr>
          <w:sz w:val="20"/>
          <w:szCs w:val="20"/>
          <w:lang w:eastAsia="tr-TR"/>
        </w:rPr>
        <w:t>25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>nci</w:t>
      </w:r>
      <w:proofErr w:type="gramEnd"/>
      <w:r w:rsidRPr="00387964">
        <w:rPr>
          <w:sz w:val="20"/>
          <w:szCs w:val="20"/>
          <w:lang w:eastAsia="tr-TR"/>
        </w:rPr>
        <w:t xml:space="preserve"> </w:t>
      </w:r>
      <w:r>
        <w:rPr>
          <w:sz w:val="20"/>
          <w:szCs w:val="20"/>
          <w:lang w:eastAsia="tr-TR"/>
        </w:rPr>
        <w:t xml:space="preserve">maddesi </w:t>
      </w:r>
      <w:r w:rsidRPr="00387964">
        <w:rPr>
          <w:sz w:val="20"/>
          <w:szCs w:val="20"/>
          <w:lang w:eastAsia="tr-TR"/>
        </w:rPr>
        <w:t xml:space="preserve">hükümleri dahilinde odaya kaydedilmemizi </w:t>
      </w:r>
      <w:r>
        <w:rPr>
          <w:sz w:val="20"/>
          <w:szCs w:val="20"/>
          <w:lang w:eastAsia="tr-TR"/>
        </w:rPr>
        <w:t>arz</w:t>
      </w:r>
      <w:r w:rsidRPr="00387964">
        <w:rPr>
          <w:sz w:val="20"/>
          <w:szCs w:val="20"/>
          <w:lang w:eastAsia="tr-TR"/>
        </w:rPr>
        <w:t xml:space="preserve"> ederi</w:t>
      </w:r>
      <w:r w:rsidR="007152A0">
        <w:rPr>
          <w:sz w:val="20"/>
          <w:szCs w:val="20"/>
          <w:lang w:eastAsia="tr-TR"/>
        </w:rPr>
        <w:t>m</w:t>
      </w:r>
      <w:r w:rsidRPr="00387964">
        <w:rPr>
          <w:sz w:val="20"/>
          <w:szCs w:val="20"/>
          <w:lang w:eastAsia="tr-TR"/>
        </w:rPr>
        <w:t>.</w:t>
      </w:r>
    </w:p>
    <w:p w14:paraId="5FEFC091" w14:textId="7F5CB5BB" w:rsidR="00387964" w:rsidRDefault="00125048" w:rsidP="00125048">
      <w:pPr>
        <w:ind w:right="1" w:firstLine="567"/>
        <w:jc w:val="both"/>
        <w:rPr>
          <w:sz w:val="20"/>
          <w:szCs w:val="20"/>
        </w:rPr>
      </w:pPr>
      <w:r w:rsidRPr="00AB4957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12B92A" wp14:editId="225E2CA4">
                <wp:simplePos x="0" y="0"/>
                <wp:positionH relativeFrom="column">
                  <wp:posOffset>5013960</wp:posOffset>
                </wp:positionH>
                <wp:positionV relativeFrom="paragraph">
                  <wp:posOffset>471805</wp:posOffset>
                </wp:positionV>
                <wp:extent cx="1209675" cy="485775"/>
                <wp:effectExtent l="0" t="0" r="9525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56A74" w14:textId="77777777" w:rsidR="00125048" w:rsidRPr="00AB4957" w:rsidRDefault="00125048" w:rsidP="0012504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B4957">
                              <w:rPr>
                                <w:sz w:val="20"/>
                                <w:szCs w:val="20"/>
                              </w:rPr>
                              <w:t xml:space="preserve">Ad / </w:t>
                            </w:r>
                            <w:proofErr w:type="spellStart"/>
                            <w:r w:rsidRPr="00AB4957">
                              <w:rPr>
                                <w:sz w:val="20"/>
                                <w:szCs w:val="20"/>
                              </w:rPr>
                              <w:t>Soyad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/ </w:t>
                            </w:r>
                            <w:r w:rsidRPr="00AB4957">
                              <w:rPr>
                                <w:sz w:val="20"/>
                                <w:szCs w:val="20"/>
                              </w:rPr>
                              <w:t>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2B92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4.8pt;margin-top:37.15pt;width:95.2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" stroked="f">
                <v:textbox>
                  <w:txbxContent>
                    <w:p w14:paraId="31756A74" w14:textId="77777777" w:rsidR="00125048" w:rsidRPr="00AB4957" w:rsidRDefault="00125048" w:rsidP="0012504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B4957">
                        <w:rPr>
                          <w:sz w:val="20"/>
                          <w:szCs w:val="20"/>
                        </w:rPr>
                        <w:t xml:space="preserve">Ad / </w:t>
                      </w:r>
                      <w:proofErr w:type="spellStart"/>
                      <w:r w:rsidRPr="00AB4957">
                        <w:rPr>
                          <w:sz w:val="20"/>
                          <w:szCs w:val="20"/>
                        </w:rPr>
                        <w:t>Soyad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/ </w:t>
                      </w:r>
                      <w:r w:rsidRPr="00AB4957">
                        <w:rPr>
                          <w:sz w:val="20"/>
                          <w:szCs w:val="20"/>
                        </w:rPr>
                        <w:t>İmza</w:t>
                      </w:r>
                    </w:p>
                  </w:txbxContent>
                </v:textbox>
              </v:shape>
            </w:pict>
          </mc:Fallback>
        </mc:AlternateContent>
      </w:r>
      <w:r w:rsidR="007B47C5" w:rsidRPr="007B47C5">
        <w:rPr>
          <w:sz w:val="20"/>
          <w:szCs w:val="20"/>
          <w:lang w:eastAsia="tr-TR"/>
        </w:rPr>
        <w:t xml:space="preserve">İşbu beyanname ile elde edilen kişisel veriler Oda kaydı yapılması amacıyla işlenmektedir. Kişisel verilerin işlenmesine ilişkin aydınlatma metnini </w:t>
      </w:r>
      <w:hyperlink r:id="rId8" w:history="1">
        <w:r w:rsidR="007B47C5" w:rsidRPr="00AF48F4">
          <w:rPr>
            <w:rStyle w:val="Kpr"/>
            <w:sz w:val="20"/>
            <w:szCs w:val="20"/>
            <w:lang w:eastAsia="tr-TR"/>
          </w:rPr>
          <w:t>https://www.erzincantso.org.tr/sayfa/politikalar/kvkk-bilgilendirme</w:t>
        </w:r>
      </w:hyperlink>
      <w:r w:rsidR="007B47C5" w:rsidRPr="007B47C5">
        <w:rPr>
          <w:sz w:val="20"/>
          <w:szCs w:val="20"/>
          <w:lang w:eastAsia="tr-TR"/>
        </w:rPr>
        <w:t xml:space="preserve"> </w:t>
      </w:r>
      <w:r w:rsidR="007B47C5">
        <w:rPr>
          <w:sz w:val="20"/>
          <w:szCs w:val="20"/>
          <w:lang w:eastAsia="tr-TR"/>
        </w:rPr>
        <w:t xml:space="preserve">adresinden </w:t>
      </w:r>
      <w:r w:rsidR="007B47C5" w:rsidRPr="007B47C5">
        <w:rPr>
          <w:sz w:val="20"/>
          <w:szCs w:val="20"/>
          <w:lang w:eastAsia="tr-TR"/>
        </w:rPr>
        <w:t>okudum, verilerimin işlenmesine, tarafıma SMS, e-posta ve diğer iletişim kanalları ile ulaşılmasına, üçüncü kişilere aktarılmasına açık rıza verdiğimi kabul, beyan ve taahhüt ediyorum.</w:t>
      </w:r>
      <w:r w:rsidR="00387964" w:rsidRPr="0092747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gramStart"/>
      <w:r w:rsidR="00387964" w:rsidRPr="00927477">
        <w:rPr>
          <w:sz w:val="20"/>
          <w:szCs w:val="20"/>
        </w:rPr>
        <w:t>…</w:t>
      </w:r>
      <w:r w:rsidR="006E3FFB">
        <w:rPr>
          <w:sz w:val="20"/>
          <w:szCs w:val="20"/>
        </w:rPr>
        <w:t>..</w:t>
      </w:r>
      <w:proofErr w:type="gramEnd"/>
      <w:r w:rsidR="00387964" w:rsidRPr="00927477">
        <w:rPr>
          <w:sz w:val="20"/>
          <w:szCs w:val="20"/>
        </w:rPr>
        <w:t>/…./20…</w:t>
      </w:r>
    </w:p>
    <w:p w14:paraId="44C22B03" w14:textId="145FFFF5" w:rsidR="00125048" w:rsidRDefault="00125048" w:rsidP="00125048">
      <w:pPr>
        <w:ind w:right="1" w:firstLine="567"/>
        <w:jc w:val="both"/>
        <w:rPr>
          <w:sz w:val="20"/>
          <w:szCs w:val="20"/>
        </w:rPr>
      </w:pPr>
    </w:p>
    <w:p w14:paraId="529145DE" w14:textId="7568394B" w:rsidR="00125048" w:rsidRDefault="00125048" w:rsidP="00125048">
      <w:pPr>
        <w:ind w:right="1" w:firstLine="567"/>
        <w:jc w:val="both"/>
        <w:rPr>
          <w:sz w:val="20"/>
          <w:szCs w:val="20"/>
        </w:rPr>
      </w:pPr>
    </w:p>
    <w:p w14:paraId="7114E94F" w14:textId="22B7C712" w:rsidR="00125048" w:rsidRPr="00927477" w:rsidRDefault="00125048" w:rsidP="00125048">
      <w:pPr>
        <w:ind w:right="1" w:firstLine="567"/>
        <w:jc w:val="both"/>
        <w:rPr>
          <w:sz w:val="20"/>
          <w:szCs w:val="20"/>
        </w:rPr>
      </w:pP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315"/>
      </w:tblGrid>
      <w:tr w:rsidR="0073794C" w14:paraId="7B4EE815" w14:textId="77777777">
        <w:trPr>
          <w:trHeight w:val="284"/>
          <w:jc w:val="center"/>
        </w:trPr>
        <w:tc>
          <w:tcPr>
            <w:tcW w:w="98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F917C00" w14:textId="536E9CCB" w:rsidR="0073794C" w:rsidRDefault="007152A0">
            <w:pPr>
              <w:spacing w:line="276" w:lineRule="auto"/>
              <w:ind w:left="-116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Ticari İşletmenin</w:t>
            </w:r>
          </w:p>
        </w:tc>
      </w:tr>
      <w:tr w:rsidR="00387964" w:rsidRPr="00927477" w14:paraId="496E16E2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D2A76E6" w14:textId="245F1FDC" w:rsidR="00387964" w:rsidRDefault="007152A0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Ticaret </w:t>
            </w:r>
            <w:r w:rsidR="00BB5777">
              <w:rPr>
                <w:sz w:val="20"/>
                <w:szCs w:val="20"/>
                <w:lang w:eastAsia="tr-TR"/>
              </w:rPr>
              <w:t>Unvanı</w:t>
            </w:r>
            <w:r w:rsidR="00387964">
              <w:rPr>
                <w:sz w:val="20"/>
                <w:szCs w:val="20"/>
                <w:lang w:eastAsia="tr-TR"/>
              </w:rPr>
              <w:t xml:space="preserve"> </w:t>
            </w:r>
            <w:r w:rsidR="00387964">
              <w:rPr>
                <w:sz w:val="20"/>
                <w:szCs w:val="20"/>
                <w:lang w:eastAsia="tr-TR"/>
              </w:rPr>
              <w:br/>
              <w:t>(Kısaltma yapılmaz)</w:t>
            </w:r>
          </w:p>
        </w:tc>
        <w:tc>
          <w:tcPr>
            <w:tcW w:w="7315" w:type="dxa"/>
            <w:vAlign w:val="center"/>
          </w:tcPr>
          <w:p w14:paraId="01202668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7C1F7B16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F70B14C" w14:textId="52E50846" w:rsidR="00387964" w:rsidRDefault="007152A0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İş </w:t>
            </w:r>
            <w:r w:rsidR="00387964">
              <w:rPr>
                <w:sz w:val="20"/>
                <w:szCs w:val="20"/>
                <w:lang w:eastAsia="tr-TR"/>
              </w:rPr>
              <w:t>Adresi</w:t>
            </w:r>
          </w:p>
        </w:tc>
        <w:tc>
          <w:tcPr>
            <w:tcW w:w="7315" w:type="dxa"/>
            <w:vAlign w:val="center"/>
          </w:tcPr>
          <w:p w14:paraId="414E83B5" w14:textId="34ECB336" w:rsidR="00333EB9" w:rsidRDefault="00333EB9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67EC440" w14:textId="77777777">
        <w:trPr>
          <w:trHeight w:val="409"/>
          <w:jc w:val="center"/>
        </w:trPr>
        <w:tc>
          <w:tcPr>
            <w:tcW w:w="2518" w:type="dxa"/>
            <w:vAlign w:val="center"/>
          </w:tcPr>
          <w:p w14:paraId="5EC1EE0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Sermayesi (TL)</w:t>
            </w:r>
          </w:p>
        </w:tc>
        <w:tc>
          <w:tcPr>
            <w:tcW w:w="7315" w:type="dxa"/>
            <w:vAlign w:val="center"/>
          </w:tcPr>
          <w:p w14:paraId="50D495A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7152A0" w:rsidRPr="00927477" w14:paraId="4D7EC6CF" w14:textId="77777777">
        <w:trPr>
          <w:trHeight w:val="409"/>
          <w:jc w:val="center"/>
        </w:trPr>
        <w:tc>
          <w:tcPr>
            <w:tcW w:w="2518" w:type="dxa"/>
            <w:vAlign w:val="center"/>
          </w:tcPr>
          <w:p w14:paraId="34402F59" w14:textId="778B23C1" w:rsidR="007152A0" w:rsidRDefault="007152A0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İşe Başlama Tarihi</w:t>
            </w:r>
          </w:p>
        </w:tc>
        <w:tc>
          <w:tcPr>
            <w:tcW w:w="7315" w:type="dxa"/>
            <w:vAlign w:val="center"/>
          </w:tcPr>
          <w:p w14:paraId="1D652D12" w14:textId="77777777" w:rsidR="007152A0" w:rsidRDefault="007152A0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BF957DB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483B79C8" w14:textId="77777777" w:rsidR="00387964" w:rsidRDefault="00387964" w:rsidP="00B81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 xml:space="preserve">Ana </w:t>
            </w:r>
            <w:r>
              <w:rPr>
                <w:sz w:val="20"/>
                <w:szCs w:val="20"/>
              </w:rPr>
              <w:t xml:space="preserve">Faaliyet Konusu </w:t>
            </w:r>
          </w:p>
          <w:p w14:paraId="2CBBBFC7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Nace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Kodu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 Açıklaması</w:t>
            </w:r>
          </w:p>
        </w:tc>
        <w:tc>
          <w:tcPr>
            <w:tcW w:w="7315" w:type="dxa"/>
            <w:vAlign w:val="center"/>
          </w:tcPr>
          <w:p w14:paraId="39B9122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7152A0" w:rsidRPr="00927477" w14:paraId="39D5D5AC" w14:textId="77777777" w:rsidTr="00333EB9">
        <w:trPr>
          <w:trHeight w:val="408"/>
          <w:jc w:val="center"/>
        </w:trPr>
        <w:tc>
          <w:tcPr>
            <w:tcW w:w="2518" w:type="dxa"/>
            <w:vAlign w:val="center"/>
          </w:tcPr>
          <w:p w14:paraId="045335CA" w14:textId="2E861385" w:rsidR="007152A0" w:rsidRDefault="007152A0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Esas İştigal Konusu</w:t>
            </w:r>
          </w:p>
        </w:tc>
        <w:tc>
          <w:tcPr>
            <w:tcW w:w="7315" w:type="dxa"/>
            <w:vAlign w:val="center"/>
          </w:tcPr>
          <w:p w14:paraId="07433F08" w14:textId="77777777" w:rsidR="007152A0" w:rsidRDefault="007152A0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63E1FE37" w14:textId="77777777">
        <w:trPr>
          <w:trHeight w:val="408"/>
          <w:jc w:val="center"/>
        </w:trPr>
        <w:tc>
          <w:tcPr>
            <w:tcW w:w="2518" w:type="dxa"/>
            <w:vAlign w:val="center"/>
          </w:tcPr>
          <w:p w14:paraId="77AC14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Vergi Dairesi / Vergi No</w:t>
            </w:r>
          </w:p>
        </w:tc>
        <w:tc>
          <w:tcPr>
            <w:tcW w:w="7315" w:type="dxa"/>
            <w:vAlign w:val="center"/>
          </w:tcPr>
          <w:p w14:paraId="1F8F9F6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7152A0" w:rsidRPr="00927477" w14:paraId="456813B8" w14:textId="77777777">
        <w:trPr>
          <w:trHeight w:val="408"/>
          <w:jc w:val="center"/>
        </w:trPr>
        <w:tc>
          <w:tcPr>
            <w:tcW w:w="2518" w:type="dxa"/>
            <w:vAlign w:val="center"/>
          </w:tcPr>
          <w:p w14:paraId="28495C00" w14:textId="5BB4FAB2" w:rsidR="007152A0" w:rsidRDefault="007152A0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T.C. Kimlik No</w:t>
            </w:r>
          </w:p>
        </w:tc>
        <w:tc>
          <w:tcPr>
            <w:tcW w:w="7315" w:type="dxa"/>
            <w:vAlign w:val="center"/>
          </w:tcPr>
          <w:p w14:paraId="215B44B8" w14:textId="77777777" w:rsidR="007152A0" w:rsidRDefault="007152A0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F8AC098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6FE263BC" w14:textId="77777777" w:rsidR="00387964" w:rsidRDefault="00387964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Telefon No</w:t>
            </w:r>
          </w:p>
          <w:p w14:paraId="5B1928BE" w14:textId="7500E506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(İş ve Cep Telefonu)</w:t>
            </w:r>
          </w:p>
        </w:tc>
        <w:tc>
          <w:tcPr>
            <w:tcW w:w="7315" w:type="dxa"/>
            <w:vAlign w:val="center"/>
          </w:tcPr>
          <w:p w14:paraId="6F3CEE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1D4AF554" w14:textId="77777777" w:rsidTr="007152A0">
        <w:trPr>
          <w:trHeight w:val="410"/>
          <w:jc w:val="center"/>
        </w:trPr>
        <w:tc>
          <w:tcPr>
            <w:tcW w:w="2518" w:type="dxa"/>
            <w:vAlign w:val="center"/>
          </w:tcPr>
          <w:p w14:paraId="590B452F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E-Posta Adresi</w:t>
            </w:r>
          </w:p>
        </w:tc>
        <w:tc>
          <w:tcPr>
            <w:tcW w:w="7315" w:type="dxa"/>
            <w:vAlign w:val="center"/>
          </w:tcPr>
          <w:p w14:paraId="2069FE3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7152A0" w:rsidRPr="00927477" w14:paraId="0F8AF699" w14:textId="77777777" w:rsidTr="00147627">
        <w:trPr>
          <w:trHeight w:val="567"/>
          <w:jc w:val="center"/>
        </w:trPr>
        <w:tc>
          <w:tcPr>
            <w:tcW w:w="2518" w:type="dxa"/>
            <w:vAlign w:val="center"/>
          </w:tcPr>
          <w:p w14:paraId="23B2B1FF" w14:textId="66CA85D5" w:rsidR="007152A0" w:rsidRDefault="00333EB9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İkametgâh</w:t>
            </w:r>
            <w:r w:rsidR="007152A0">
              <w:rPr>
                <w:sz w:val="20"/>
                <w:szCs w:val="20"/>
                <w:lang w:eastAsia="tr-TR"/>
              </w:rPr>
              <w:t xml:space="preserve"> Adresi</w:t>
            </w:r>
          </w:p>
        </w:tc>
        <w:tc>
          <w:tcPr>
            <w:tcW w:w="7315" w:type="dxa"/>
            <w:vAlign w:val="center"/>
          </w:tcPr>
          <w:p w14:paraId="19633F95" w14:textId="77777777" w:rsidR="007152A0" w:rsidRDefault="007152A0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7152A0" w:rsidRPr="00927477" w14:paraId="03A9406B" w14:textId="77777777">
        <w:trPr>
          <w:trHeight w:val="410"/>
          <w:jc w:val="center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5973A1B0" w14:textId="20CF9217" w:rsidR="007152A0" w:rsidRDefault="007152A0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Doğum Yeri ve Tarihi</w:t>
            </w:r>
          </w:p>
        </w:tc>
        <w:tc>
          <w:tcPr>
            <w:tcW w:w="7315" w:type="dxa"/>
            <w:tcBorders>
              <w:bottom w:val="single" w:sz="4" w:space="0" w:color="auto"/>
            </w:tcBorders>
            <w:vAlign w:val="center"/>
          </w:tcPr>
          <w:p w14:paraId="440EB7AD" w14:textId="77777777" w:rsidR="007152A0" w:rsidRDefault="007152A0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</w:tbl>
    <w:p w14:paraId="64265EA9" w14:textId="77777777" w:rsidR="00387964" w:rsidRPr="00771117" w:rsidRDefault="00387964" w:rsidP="00387964">
      <w:pPr>
        <w:rPr>
          <w:b/>
          <w:bCs/>
          <w:sz w:val="20"/>
          <w:szCs w:val="20"/>
          <w:lang w:eastAsia="tr-TR"/>
        </w:rPr>
      </w:pP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1"/>
      </w:tblGrid>
      <w:tr w:rsidR="00387964" w:rsidRPr="00771117" w14:paraId="3FA87719" w14:textId="77777777">
        <w:trPr>
          <w:trHeight w:val="332"/>
          <w:jc w:val="center"/>
        </w:trPr>
        <w:tc>
          <w:tcPr>
            <w:tcW w:w="9831" w:type="dxa"/>
            <w:tcBorders>
              <w:bottom w:val="single" w:sz="4" w:space="0" w:color="auto"/>
            </w:tcBorders>
            <w:vAlign w:val="center"/>
          </w:tcPr>
          <w:p w14:paraId="2F0A77F3" w14:textId="77777777" w:rsidR="00387964" w:rsidRDefault="0038796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Bu Bölüm Oda Tarafından Doldurulacaktır</w:t>
            </w:r>
          </w:p>
        </w:tc>
      </w:tr>
      <w:tr w:rsidR="00BB5777" w:rsidRPr="00771117" w14:paraId="453865A5" w14:textId="77777777" w:rsidTr="00125048">
        <w:trPr>
          <w:trHeight w:val="5406"/>
          <w:jc w:val="center"/>
        </w:trPr>
        <w:tc>
          <w:tcPr>
            <w:tcW w:w="9831" w:type="dxa"/>
          </w:tcPr>
          <w:p w14:paraId="7288D69D" w14:textId="77777777" w:rsidR="00BB5777" w:rsidRDefault="00BB5777" w:rsidP="00B81CF8">
            <w:pPr>
              <w:rPr>
                <w:sz w:val="20"/>
                <w:szCs w:val="20"/>
                <w:lang w:eastAsia="tr-TR"/>
              </w:rPr>
            </w:pPr>
          </w:p>
          <w:p w14:paraId="43DF986E" w14:textId="77777777" w:rsidR="0073794C" w:rsidRDefault="00BB5777">
            <w:pPr>
              <w:spacing w:line="48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Yönetim Kurulunun 13/10/2022 tarih 001/9 </w:t>
            </w:r>
            <w:proofErr w:type="spellStart"/>
            <w:r>
              <w:rPr>
                <w:sz w:val="20"/>
                <w:szCs w:val="20"/>
                <w:lang w:eastAsia="tr-TR"/>
              </w:rPr>
              <w:t>nolu</w:t>
            </w:r>
            <w:proofErr w:type="spellEnd"/>
            <w:r>
              <w:rPr>
                <w:sz w:val="20"/>
                <w:szCs w:val="20"/>
                <w:lang w:eastAsia="tr-TR"/>
              </w:rPr>
              <w:t xml:space="preserve"> yetki devri kararına göre;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9"/>
              <w:gridCol w:w="345"/>
              <w:gridCol w:w="2268"/>
            </w:tblGrid>
            <w:tr w:rsidR="0073794C" w14:paraId="6DA9666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72F3489B" w14:textId="678EC9B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Oda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8D267E3" w14:textId="10598DA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A35667B" w14:textId="74738B7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080250F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16CA8903" w14:textId="2659541A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Ticaret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7A25CF1" w14:textId="5CB1140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2F6FAD9" w14:textId="0AE82A10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4C0A6A22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E8F091" w14:textId="658F38D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Derece</w:t>
                  </w:r>
                </w:p>
              </w:tc>
              <w:tc>
                <w:tcPr>
                  <w:tcW w:w="345" w:type="dxa"/>
                  <w:vAlign w:val="center"/>
                </w:tcPr>
                <w:p w14:paraId="39F6F592" w14:textId="2DE02F6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261C68A" w14:textId="7AD434B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DAD916D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46967790" w14:textId="62B27FF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Meslek Grubu</w:t>
                  </w:r>
                </w:p>
              </w:tc>
              <w:tc>
                <w:tcPr>
                  <w:tcW w:w="345" w:type="dxa"/>
                  <w:vAlign w:val="center"/>
                </w:tcPr>
                <w:p w14:paraId="3EB0FE1A" w14:textId="4AE77E2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575A7A8" w14:textId="5237B89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841452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66B0E1AE" w14:textId="1A8F9D9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Kayıt Ücreti</w:t>
                  </w:r>
                </w:p>
              </w:tc>
              <w:tc>
                <w:tcPr>
                  <w:tcW w:w="345" w:type="dxa"/>
                  <w:vAlign w:val="center"/>
                </w:tcPr>
                <w:p w14:paraId="5160E612" w14:textId="7D29E29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2ACEBD4F" w14:textId="2710FA59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61109424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06F7FB" w14:textId="57F4B93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Yıllık Aidat</w:t>
                  </w:r>
                </w:p>
              </w:tc>
              <w:tc>
                <w:tcPr>
                  <w:tcW w:w="345" w:type="dxa"/>
                  <w:vAlign w:val="center"/>
                </w:tcPr>
                <w:p w14:paraId="4B48A06C" w14:textId="62735251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356439F7" w14:textId="0D673428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0DFB83F8" w14:textId="41FF10F8" w:rsidR="00AF48F4" w:rsidRDefault="00AF48F4">
            <w:pPr>
              <w:spacing w:before="240" w:line="36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Yukarıdaki bilgiler doğrultusunda</w:t>
            </w:r>
            <w:proofErr w:type="gramStart"/>
            <w:r w:rsidR="00FC5214">
              <w:rPr>
                <w:sz w:val="20"/>
                <w:szCs w:val="20"/>
                <w:lang w:eastAsia="tr-TR"/>
              </w:rPr>
              <w:t xml:space="preserve"> …</w:t>
            </w:r>
            <w:r w:rsidR="009177FB">
              <w:rPr>
                <w:sz w:val="20"/>
                <w:szCs w:val="20"/>
                <w:lang w:eastAsia="tr-TR"/>
              </w:rPr>
              <w:t>.</w:t>
            </w:r>
            <w:proofErr w:type="gramEnd"/>
            <w:r>
              <w:rPr>
                <w:sz w:val="20"/>
                <w:szCs w:val="20"/>
                <w:lang w:eastAsia="tr-TR"/>
              </w:rPr>
              <w:t>.</w:t>
            </w:r>
            <w:proofErr w:type="gramStart"/>
            <w:r>
              <w:rPr>
                <w:sz w:val="20"/>
                <w:szCs w:val="20"/>
                <w:lang w:eastAsia="tr-TR"/>
              </w:rPr>
              <w:t>/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>.</w:t>
            </w:r>
            <w:proofErr w:type="gramEnd"/>
            <w:r>
              <w:rPr>
                <w:sz w:val="20"/>
                <w:szCs w:val="20"/>
                <w:lang w:eastAsia="tr-TR"/>
              </w:rPr>
              <w:t>./20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 xml:space="preserve">. </w:t>
            </w:r>
            <w:proofErr w:type="gramStart"/>
            <w:r>
              <w:rPr>
                <w:sz w:val="20"/>
                <w:szCs w:val="20"/>
                <w:lang w:eastAsia="tr-TR"/>
              </w:rPr>
              <w:t>tarihli</w:t>
            </w:r>
            <w:proofErr w:type="gramEnd"/>
            <w:r>
              <w:rPr>
                <w:sz w:val="20"/>
                <w:szCs w:val="20"/>
                <w:lang w:eastAsia="tr-TR"/>
              </w:rPr>
              <w:t xml:space="preserve"> Genel Sekreter onayı ve …</w:t>
            </w:r>
            <w:r w:rsidR="009177FB">
              <w:rPr>
                <w:sz w:val="20"/>
                <w:szCs w:val="20"/>
                <w:lang w:eastAsia="tr-TR"/>
              </w:rPr>
              <w:t>…</w:t>
            </w:r>
            <w:r w:rsidR="00FC5214">
              <w:rPr>
                <w:sz w:val="20"/>
                <w:szCs w:val="20"/>
                <w:lang w:eastAsia="tr-TR"/>
              </w:rPr>
              <w:t>…..</w:t>
            </w:r>
            <w:r>
              <w:rPr>
                <w:sz w:val="20"/>
                <w:szCs w:val="20"/>
                <w:lang w:eastAsia="tr-TR"/>
              </w:rPr>
              <w:t xml:space="preserve">. Sayılı Y.K.K. ile </w:t>
            </w:r>
            <w:r w:rsidR="00FC5214">
              <w:rPr>
                <w:sz w:val="20"/>
                <w:szCs w:val="20"/>
                <w:lang w:eastAsia="tr-TR"/>
              </w:rPr>
              <w:br/>
            </w:r>
            <w:r w:rsidR="00BB5777">
              <w:rPr>
                <w:sz w:val="20"/>
                <w:szCs w:val="20"/>
                <w:lang w:eastAsia="tr-TR"/>
              </w:rPr>
              <w:t>oda kaydı yapılmıştır.</w:t>
            </w:r>
          </w:p>
          <w:p w14:paraId="3292CFBD" w14:textId="37E2AC5F" w:rsidR="00BB5777" w:rsidRDefault="00BB5777">
            <w:pPr>
              <w:spacing w:before="2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>Adı/Soyadı</w:t>
            </w:r>
            <w:r>
              <w:rPr>
                <w:sz w:val="20"/>
                <w:szCs w:val="20"/>
                <w:lang w:eastAsia="tr-TR"/>
              </w:rPr>
              <w:br/>
              <w:t>İmzası</w:t>
            </w:r>
            <w:r>
              <w:rPr>
                <w:sz w:val="20"/>
                <w:szCs w:val="20"/>
                <w:lang w:eastAsia="tr-TR"/>
              </w:rPr>
              <w:br/>
            </w:r>
          </w:p>
        </w:tc>
      </w:tr>
    </w:tbl>
    <w:p w14:paraId="1FA03892" w14:textId="77777777" w:rsidR="00387964" w:rsidRPr="00771117" w:rsidRDefault="00387964" w:rsidP="00722AE4">
      <w:pPr>
        <w:rPr>
          <w:sz w:val="20"/>
          <w:szCs w:val="20"/>
        </w:rPr>
      </w:pPr>
    </w:p>
    <w:sectPr w:rsidR="00387964" w:rsidRPr="00771117" w:rsidSect="002840B5">
      <w:headerReference w:type="default" r:id="rId9"/>
      <w:pgSz w:w="11905" w:h="16837"/>
      <w:pgMar w:top="851" w:right="990" w:bottom="0" w:left="1134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4C671" w14:textId="77777777" w:rsidR="00157EF4" w:rsidRDefault="00157EF4">
      <w:r>
        <w:separator/>
      </w:r>
    </w:p>
  </w:endnote>
  <w:endnote w:type="continuationSeparator" w:id="0">
    <w:p w14:paraId="7FD6A9B4" w14:textId="77777777" w:rsidR="00157EF4" w:rsidRDefault="00157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doni Bk BT">
    <w:altName w:val="Cambria"/>
    <w:charset w:val="00"/>
    <w:family w:val="roman"/>
    <w:pitch w:val="variable"/>
    <w:sig w:usb0="800000AF" w:usb1="1000204A" w:usb2="00000000" w:usb3="00000000" w:csb0="0000001B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5F498" w14:textId="77777777" w:rsidR="00157EF4" w:rsidRDefault="00157EF4">
      <w:r>
        <w:separator/>
      </w:r>
    </w:p>
  </w:footnote>
  <w:footnote w:type="continuationSeparator" w:id="0">
    <w:p w14:paraId="7F64FAB0" w14:textId="77777777" w:rsidR="00157EF4" w:rsidRDefault="00157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F589" w14:textId="59F6FD34" w:rsidR="00C657AC" w:rsidRDefault="006D515F" w:rsidP="00C657AC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1AAD9" wp14:editId="6AD72017">
              <wp:simplePos x="0" y="0"/>
              <wp:positionH relativeFrom="column">
                <wp:posOffset>1235710</wp:posOffset>
              </wp:positionH>
              <wp:positionV relativeFrom="margin">
                <wp:posOffset>-989330</wp:posOffset>
              </wp:positionV>
              <wp:extent cx="3864610" cy="848995"/>
              <wp:effectExtent l="0" t="1270" r="0" b="0"/>
              <wp:wrapNone/>
              <wp:docPr id="16936389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4610" cy="848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296F" w14:textId="77777777" w:rsidR="00C657AC" w:rsidRPr="00B06BD6" w:rsidRDefault="00C657AC" w:rsidP="00C657AC">
                          <w:pPr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B06BD6">
                            <w:rPr>
                              <w:sz w:val="30"/>
                              <w:szCs w:val="30"/>
                            </w:rPr>
                            <w:t>ERZİNCAN</w:t>
                          </w:r>
                        </w:p>
                        <w:p w14:paraId="75338281" w14:textId="77777777" w:rsidR="00C657AC" w:rsidRPr="00B06BD6" w:rsidRDefault="00C657AC" w:rsidP="00387964">
                          <w:pPr>
                            <w:spacing w:line="360" w:lineRule="auto"/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B06BD6">
                            <w:rPr>
                              <w:sz w:val="30"/>
                              <w:szCs w:val="30"/>
                            </w:rPr>
                            <w:t>TİCARET VE SANAYİ ODASI</w:t>
                          </w:r>
                        </w:p>
                        <w:p w14:paraId="54228061" w14:textId="591CCD7C" w:rsidR="00C657AC" w:rsidRPr="00B06BD6" w:rsidRDefault="007152A0" w:rsidP="00387964">
                          <w:pPr>
                            <w:spacing w:line="360" w:lineRule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GERÇEK</w:t>
                          </w:r>
                          <w:r w:rsidR="00387964" w:rsidRPr="00387964">
                            <w:rPr>
                              <w:sz w:val="22"/>
                              <w:szCs w:val="22"/>
                            </w:rPr>
                            <w:t xml:space="preserve"> KİŞİLER İÇİN ODA KAYIT BEYANNAMESİ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1AAD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97.3pt;margin-top:-77.9pt;width:304.3pt;height:6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" stroked="f">
              <v:textbox>
                <w:txbxContent>
                  <w:p w14:paraId="62A5296F" w14:textId="77777777" w:rsidR="00C657AC" w:rsidRPr="00B06BD6" w:rsidRDefault="00C657AC" w:rsidP="00C657AC">
                    <w:pPr>
                      <w:jc w:val="center"/>
                      <w:rPr>
                        <w:sz w:val="30"/>
                        <w:szCs w:val="30"/>
                      </w:rPr>
                    </w:pPr>
                    <w:r w:rsidRPr="00B06BD6">
                      <w:rPr>
                        <w:sz w:val="30"/>
                        <w:szCs w:val="30"/>
                      </w:rPr>
                      <w:t>ERZİNCAN</w:t>
                    </w:r>
                  </w:p>
                  <w:p w14:paraId="75338281" w14:textId="77777777" w:rsidR="00C657AC" w:rsidRPr="00B06BD6" w:rsidRDefault="00C657AC" w:rsidP="00387964">
                    <w:pPr>
                      <w:spacing w:line="360" w:lineRule="auto"/>
                      <w:jc w:val="center"/>
                      <w:rPr>
                        <w:sz w:val="30"/>
                        <w:szCs w:val="30"/>
                      </w:rPr>
                    </w:pPr>
                    <w:r w:rsidRPr="00B06BD6">
                      <w:rPr>
                        <w:sz w:val="30"/>
                        <w:szCs w:val="30"/>
                      </w:rPr>
                      <w:t>TİCARET VE SANAYİ ODASI</w:t>
                    </w:r>
                  </w:p>
                  <w:p w14:paraId="54228061" w14:textId="591CCD7C" w:rsidR="00C657AC" w:rsidRPr="00B06BD6" w:rsidRDefault="007152A0" w:rsidP="00387964">
                    <w:pPr>
                      <w:spacing w:line="36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GERÇEK</w:t>
                    </w:r>
                    <w:r w:rsidR="00387964" w:rsidRPr="00387964">
                      <w:rPr>
                        <w:sz w:val="22"/>
                        <w:szCs w:val="22"/>
                      </w:rPr>
                      <w:t xml:space="preserve"> KİŞİLER İÇİN ODA KAYIT BEYANNAMESİ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B5DE989" wp14:editId="3CE011F3">
          <wp:simplePos x="0" y="0"/>
          <wp:positionH relativeFrom="column">
            <wp:posOffset>-31115</wp:posOffset>
          </wp:positionH>
          <wp:positionV relativeFrom="paragraph">
            <wp:posOffset>-260350</wp:posOffset>
          </wp:positionV>
          <wp:extent cx="767080" cy="767080"/>
          <wp:effectExtent l="0" t="0" r="0" b="0"/>
          <wp:wrapNone/>
          <wp:docPr id="8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767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19344E01" wp14:editId="450D70D8">
          <wp:simplePos x="0" y="0"/>
          <wp:positionH relativeFrom="column">
            <wp:posOffset>5610225</wp:posOffset>
          </wp:positionH>
          <wp:positionV relativeFrom="paragraph">
            <wp:posOffset>-266700</wp:posOffset>
          </wp:positionV>
          <wp:extent cx="508635" cy="426720"/>
          <wp:effectExtent l="0" t="0" r="0" b="0"/>
          <wp:wrapNone/>
          <wp:docPr id="3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149EB" wp14:editId="7FF2785E">
              <wp:simplePos x="0" y="0"/>
              <wp:positionH relativeFrom="column">
                <wp:posOffset>3561715</wp:posOffset>
              </wp:positionH>
              <wp:positionV relativeFrom="margin">
                <wp:posOffset>-1426845</wp:posOffset>
              </wp:positionV>
              <wp:extent cx="1672590" cy="345440"/>
              <wp:effectExtent l="0" t="1905" r="4445" b="0"/>
              <wp:wrapNone/>
              <wp:docPr id="32638058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2590" cy="345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F3B87" w14:textId="77777777" w:rsidR="00C657AC" w:rsidRPr="009B18B1" w:rsidRDefault="00C657AC" w:rsidP="00C657AC">
                          <w:pPr>
                            <w:rPr>
                              <w:rFonts w:ascii="Bodoni Bk BT" w:hAnsi="Bodoni Bk BT" w:cs="Calibri"/>
                              <w:i/>
                              <w:color w:val="FFFFFF"/>
                              <w:sz w:val="26"/>
                              <w:szCs w:val="26"/>
                            </w:rPr>
                          </w:pPr>
                          <w:r w:rsidRPr="009B18B1">
                            <w:rPr>
                              <w:rFonts w:ascii="Bodoni Bk BT" w:hAnsi="Bodoni Bk BT" w:cs="Calibri"/>
                              <w:i/>
                              <w:color w:val="FFFFFF"/>
                              <w:sz w:val="26"/>
                              <w:szCs w:val="26"/>
                            </w:rPr>
                            <w:t>1923’ten günümüze…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149EB" id="Metin Kutusu 2" o:spid="_x0000_s1027" type="#_x0000_t202" style="position:absolute;margin-left:280.45pt;margin-top:-112.35pt;width:131.7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" stroked="f">
              <v:textbox>
                <w:txbxContent>
                  <w:p w14:paraId="0D5F3B87" w14:textId="77777777" w:rsidR="00C657AC" w:rsidRPr="009B18B1" w:rsidRDefault="00C657AC" w:rsidP="00C657AC">
                    <w:pPr>
                      <w:rPr>
                        <w:rFonts w:ascii="Bodoni Bk BT" w:hAnsi="Bodoni Bk BT" w:cs="Calibri"/>
                        <w:i/>
                        <w:color w:val="FFFFFF"/>
                        <w:sz w:val="26"/>
                        <w:szCs w:val="26"/>
                      </w:rPr>
                    </w:pPr>
                    <w:r w:rsidRPr="009B18B1">
                      <w:rPr>
                        <w:rFonts w:ascii="Bodoni Bk BT" w:hAnsi="Bodoni Bk BT" w:cs="Calibri"/>
                        <w:i/>
                        <w:color w:val="FFFFFF"/>
                        <w:sz w:val="26"/>
                        <w:szCs w:val="26"/>
                      </w:rPr>
                      <w:t>1923’ten günümüze…</w:t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2F808407" w14:textId="2A8A41B9" w:rsidR="00C657AC" w:rsidRDefault="006D515F" w:rsidP="00C657AC">
    <w:pPr>
      <w:pStyle w:val="stbilgi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49D6FC5" wp14:editId="0AB05A70">
          <wp:simplePos x="0" y="0"/>
          <wp:positionH relativeFrom="column">
            <wp:posOffset>5576570</wp:posOffset>
          </wp:positionH>
          <wp:positionV relativeFrom="paragraph">
            <wp:posOffset>19050</wp:posOffset>
          </wp:positionV>
          <wp:extent cx="575945" cy="295275"/>
          <wp:effectExtent l="0" t="0" r="0" b="0"/>
          <wp:wrapNone/>
          <wp:docPr id="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55D2A9" w14:textId="77777777" w:rsidR="00C657AC" w:rsidRDefault="00C657AC" w:rsidP="00C657AC">
    <w:pPr>
      <w:pStyle w:val="stbilgi"/>
    </w:pPr>
  </w:p>
  <w:p w14:paraId="6640C327" w14:textId="626A9EB5" w:rsidR="00C657AC" w:rsidRDefault="006D515F" w:rsidP="00C657AC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D5C9A2" wp14:editId="54267530">
              <wp:simplePos x="0" y="0"/>
              <wp:positionH relativeFrom="column">
                <wp:posOffset>-4445</wp:posOffset>
              </wp:positionH>
              <wp:positionV relativeFrom="paragraph">
                <wp:posOffset>97155</wp:posOffset>
              </wp:positionV>
              <wp:extent cx="6191885" cy="635"/>
              <wp:effectExtent l="33655" t="30480" r="32385" b="35560"/>
              <wp:wrapNone/>
              <wp:docPr id="213697887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885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E0E14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.35pt;margin-top:7.65pt;width:487.5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" strokecolor="gray" strokeweight="4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77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1"/>
      <w:numFmt w:val="decimal"/>
      <w:lvlText w:val="%1-"/>
      <w:lvlJc w:val="left"/>
      <w:pPr>
        <w:tabs>
          <w:tab w:val="num" w:pos="1155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-"/>
      <w:lvlJc w:val="left"/>
      <w:pPr>
        <w:tabs>
          <w:tab w:val="num" w:pos="720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065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776"/>
        </w:tabs>
      </w:pPr>
    </w:lvl>
  </w:abstractNum>
  <w:abstractNum w:abstractNumId="6" w15:restartNumberingAfterBreak="0">
    <w:nsid w:val="1887212C"/>
    <w:multiLevelType w:val="hybridMultilevel"/>
    <w:tmpl w:val="0EEAA85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D1B91"/>
    <w:multiLevelType w:val="hybridMultilevel"/>
    <w:tmpl w:val="0FB8861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56D10"/>
    <w:multiLevelType w:val="hybridMultilevel"/>
    <w:tmpl w:val="191A61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63DCF"/>
    <w:multiLevelType w:val="hybridMultilevel"/>
    <w:tmpl w:val="2BCCA1EA"/>
    <w:lvl w:ilvl="0" w:tplc="364C648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26BAC"/>
    <w:multiLevelType w:val="hybridMultilevel"/>
    <w:tmpl w:val="5448A1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345621">
    <w:abstractNumId w:val="0"/>
  </w:num>
  <w:num w:numId="2" w16cid:durableId="248396050">
    <w:abstractNumId w:val="1"/>
  </w:num>
  <w:num w:numId="3" w16cid:durableId="957679763">
    <w:abstractNumId w:val="2"/>
  </w:num>
  <w:num w:numId="4" w16cid:durableId="338240031">
    <w:abstractNumId w:val="3"/>
  </w:num>
  <w:num w:numId="5" w16cid:durableId="1105491650">
    <w:abstractNumId w:val="4"/>
  </w:num>
  <w:num w:numId="6" w16cid:durableId="1196579164">
    <w:abstractNumId w:val="5"/>
  </w:num>
  <w:num w:numId="7" w16cid:durableId="1806925050">
    <w:abstractNumId w:val="9"/>
  </w:num>
  <w:num w:numId="8" w16cid:durableId="1617642927">
    <w:abstractNumId w:val="6"/>
  </w:num>
  <w:num w:numId="9" w16cid:durableId="425150768">
    <w:abstractNumId w:val="8"/>
  </w:num>
  <w:num w:numId="10" w16cid:durableId="1467314937">
    <w:abstractNumId w:val="7"/>
  </w:num>
  <w:num w:numId="11" w16cid:durableId="1764913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76"/>
    <w:rsid w:val="000019D0"/>
    <w:rsid w:val="00001BDE"/>
    <w:rsid w:val="00001E84"/>
    <w:rsid w:val="00002603"/>
    <w:rsid w:val="00003466"/>
    <w:rsid w:val="00003999"/>
    <w:rsid w:val="00003D34"/>
    <w:rsid w:val="00003EDB"/>
    <w:rsid w:val="00003EF4"/>
    <w:rsid w:val="000043A2"/>
    <w:rsid w:val="0000459B"/>
    <w:rsid w:val="00004F3D"/>
    <w:rsid w:val="00005747"/>
    <w:rsid w:val="00005E44"/>
    <w:rsid w:val="00006858"/>
    <w:rsid w:val="0000790B"/>
    <w:rsid w:val="00010D9A"/>
    <w:rsid w:val="00010DB4"/>
    <w:rsid w:val="00011B98"/>
    <w:rsid w:val="000125D5"/>
    <w:rsid w:val="00012623"/>
    <w:rsid w:val="00012C24"/>
    <w:rsid w:val="000134D0"/>
    <w:rsid w:val="00013A13"/>
    <w:rsid w:val="00013C24"/>
    <w:rsid w:val="00014742"/>
    <w:rsid w:val="00014F7B"/>
    <w:rsid w:val="00015DDF"/>
    <w:rsid w:val="00017A93"/>
    <w:rsid w:val="00020203"/>
    <w:rsid w:val="00020891"/>
    <w:rsid w:val="00020C94"/>
    <w:rsid w:val="000216C4"/>
    <w:rsid w:val="00021AF3"/>
    <w:rsid w:val="000224EE"/>
    <w:rsid w:val="0002397C"/>
    <w:rsid w:val="0002422D"/>
    <w:rsid w:val="000242CA"/>
    <w:rsid w:val="000245D2"/>
    <w:rsid w:val="00024E72"/>
    <w:rsid w:val="00025334"/>
    <w:rsid w:val="00025495"/>
    <w:rsid w:val="000269F8"/>
    <w:rsid w:val="00026AFA"/>
    <w:rsid w:val="000309E4"/>
    <w:rsid w:val="0003211A"/>
    <w:rsid w:val="000328C0"/>
    <w:rsid w:val="00032AFC"/>
    <w:rsid w:val="00032D59"/>
    <w:rsid w:val="00033582"/>
    <w:rsid w:val="0003397F"/>
    <w:rsid w:val="00034133"/>
    <w:rsid w:val="00034D3E"/>
    <w:rsid w:val="00034E26"/>
    <w:rsid w:val="00034EEB"/>
    <w:rsid w:val="000357D9"/>
    <w:rsid w:val="00035848"/>
    <w:rsid w:val="00035B6C"/>
    <w:rsid w:val="00036682"/>
    <w:rsid w:val="00036766"/>
    <w:rsid w:val="00036CE6"/>
    <w:rsid w:val="000370DE"/>
    <w:rsid w:val="00037C52"/>
    <w:rsid w:val="0004026C"/>
    <w:rsid w:val="000407E8"/>
    <w:rsid w:val="00040A03"/>
    <w:rsid w:val="00041C89"/>
    <w:rsid w:val="00041E88"/>
    <w:rsid w:val="00042180"/>
    <w:rsid w:val="00042317"/>
    <w:rsid w:val="000441A2"/>
    <w:rsid w:val="00044276"/>
    <w:rsid w:val="00046748"/>
    <w:rsid w:val="00046F27"/>
    <w:rsid w:val="0005086B"/>
    <w:rsid w:val="00050937"/>
    <w:rsid w:val="00051695"/>
    <w:rsid w:val="00051B72"/>
    <w:rsid w:val="000521B1"/>
    <w:rsid w:val="000530EC"/>
    <w:rsid w:val="00054370"/>
    <w:rsid w:val="00054933"/>
    <w:rsid w:val="00054B6D"/>
    <w:rsid w:val="00055D27"/>
    <w:rsid w:val="0005641D"/>
    <w:rsid w:val="00057D43"/>
    <w:rsid w:val="00060292"/>
    <w:rsid w:val="00060334"/>
    <w:rsid w:val="000603EE"/>
    <w:rsid w:val="000616A3"/>
    <w:rsid w:val="000616B8"/>
    <w:rsid w:val="00062FDD"/>
    <w:rsid w:val="000637E8"/>
    <w:rsid w:val="00063AC0"/>
    <w:rsid w:val="000642AD"/>
    <w:rsid w:val="00064722"/>
    <w:rsid w:val="00065009"/>
    <w:rsid w:val="000655AC"/>
    <w:rsid w:val="000664BE"/>
    <w:rsid w:val="000674EF"/>
    <w:rsid w:val="0007058F"/>
    <w:rsid w:val="00073B9F"/>
    <w:rsid w:val="00074F2B"/>
    <w:rsid w:val="000758B5"/>
    <w:rsid w:val="0007616A"/>
    <w:rsid w:val="0007704F"/>
    <w:rsid w:val="000777A3"/>
    <w:rsid w:val="00080219"/>
    <w:rsid w:val="00080256"/>
    <w:rsid w:val="00080860"/>
    <w:rsid w:val="000811E3"/>
    <w:rsid w:val="000815F3"/>
    <w:rsid w:val="00081E5F"/>
    <w:rsid w:val="00082B71"/>
    <w:rsid w:val="0008485F"/>
    <w:rsid w:val="000849EA"/>
    <w:rsid w:val="00084FE1"/>
    <w:rsid w:val="0008526A"/>
    <w:rsid w:val="000857D3"/>
    <w:rsid w:val="0008585B"/>
    <w:rsid w:val="000858A6"/>
    <w:rsid w:val="000861A8"/>
    <w:rsid w:val="00086737"/>
    <w:rsid w:val="00087F2A"/>
    <w:rsid w:val="00090EC0"/>
    <w:rsid w:val="00091A4A"/>
    <w:rsid w:val="000922BE"/>
    <w:rsid w:val="000924CD"/>
    <w:rsid w:val="00092D1B"/>
    <w:rsid w:val="00094846"/>
    <w:rsid w:val="00095622"/>
    <w:rsid w:val="000964FB"/>
    <w:rsid w:val="00096722"/>
    <w:rsid w:val="000A07A5"/>
    <w:rsid w:val="000A0E26"/>
    <w:rsid w:val="000A13FC"/>
    <w:rsid w:val="000A1A2B"/>
    <w:rsid w:val="000A2FB5"/>
    <w:rsid w:val="000A3867"/>
    <w:rsid w:val="000A4041"/>
    <w:rsid w:val="000A45E0"/>
    <w:rsid w:val="000A4898"/>
    <w:rsid w:val="000A4CE9"/>
    <w:rsid w:val="000A5029"/>
    <w:rsid w:val="000A555D"/>
    <w:rsid w:val="000A60A0"/>
    <w:rsid w:val="000A625B"/>
    <w:rsid w:val="000A7B8E"/>
    <w:rsid w:val="000B023A"/>
    <w:rsid w:val="000B0628"/>
    <w:rsid w:val="000B13CC"/>
    <w:rsid w:val="000B1791"/>
    <w:rsid w:val="000B1B9F"/>
    <w:rsid w:val="000B2566"/>
    <w:rsid w:val="000B2E4C"/>
    <w:rsid w:val="000B2F57"/>
    <w:rsid w:val="000B3513"/>
    <w:rsid w:val="000B3D44"/>
    <w:rsid w:val="000B3E17"/>
    <w:rsid w:val="000B4B86"/>
    <w:rsid w:val="000B54A8"/>
    <w:rsid w:val="000B58F3"/>
    <w:rsid w:val="000B6770"/>
    <w:rsid w:val="000B6A0C"/>
    <w:rsid w:val="000B74A0"/>
    <w:rsid w:val="000B7555"/>
    <w:rsid w:val="000B7D6F"/>
    <w:rsid w:val="000C01C5"/>
    <w:rsid w:val="000C040B"/>
    <w:rsid w:val="000C08BB"/>
    <w:rsid w:val="000C0B2F"/>
    <w:rsid w:val="000C1440"/>
    <w:rsid w:val="000C2FC8"/>
    <w:rsid w:val="000C3283"/>
    <w:rsid w:val="000C3F16"/>
    <w:rsid w:val="000C4C14"/>
    <w:rsid w:val="000C55C2"/>
    <w:rsid w:val="000C56D8"/>
    <w:rsid w:val="000C6940"/>
    <w:rsid w:val="000C6A7B"/>
    <w:rsid w:val="000C742A"/>
    <w:rsid w:val="000D00CC"/>
    <w:rsid w:val="000D07C4"/>
    <w:rsid w:val="000D1118"/>
    <w:rsid w:val="000D16F5"/>
    <w:rsid w:val="000D174F"/>
    <w:rsid w:val="000D1950"/>
    <w:rsid w:val="000D1A2B"/>
    <w:rsid w:val="000D233D"/>
    <w:rsid w:val="000D25FE"/>
    <w:rsid w:val="000D3910"/>
    <w:rsid w:val="000D3E74"/>
    <w:rsid w:val="000D43DB"/>
    <w:rsid w:val="000D5326"/>
    <w:rsid w:val="000D54C6"/>
    <w:rsid w:val="000D58AB"/>
    <w:rsid w:val="000D5EC6"/>
    <w:rsid w:val="000D607F"/>
    <w:rsid w:val="000D631A"/>
    <w:rsid w:val="000D67C2"/>
    <w:rsid w:val="000D6F3E"/>
    <w:rsid w:val="000D71B4"/>
    <w:rsid w:val="000D7655"/>
    <w:rsid w:val="000D7843"/>
    <w:rsid w:val="000D7990"/>
    <w:rsid w:val="000E092C"/>
    <w:rsid w:val="000E10E0"/>
    <w:rsid w:val="000E22AA"/>
    <w:rsid w:val="000E2E6D"/>
    <w:rsid w:val="000E30BD"/>
    <w:rsid w:val="000E373E"/>
    <w:rsid w:val="000E3914"/>
    <w:rsid w:val="000E4A48"/>
    <w:rsid w:val="000E4A88"/>
    <w:rsid w:val="000E4CB6"/>
    <w:rsid w:val="000E50B0"/>
    <w:rsid w:val="000E5251"/>
    <w:rsid w:val="000E57E5"/>
    <w:rsid w:val="000E5979"/>
    <w:rsid w:val="000E67FA"/>
    <w:rsid w:val="000E69B6"/>
    <w:rsid w:val="000E7518"/>
    <w:rsid w:val="000E7909"/>
    <w:rsid w:val="000E7F48"/>
    <w:rsid w:val="000F0A9B"/>
    <w:rsid w:val="000F11E5"/>
    <w:rsid w:val="000F1CA9"/>
    <w:rsid w:val="000F3660"/>
    <w:rsid w:val="000F3B92"/>
    <w:rsid w:val="000F3E16"/>
    <w:rsid w:val="000F4280"/>
    <w:rsid w:val="000F498F"/>
    <w:rsid w:val="000F611B"/>
    <w:rsid w:val="000F6655"/>
    <w:rsid w:val="000F6B66"/>
    <w:rsid w:val="000F7A75"/>
    <w:rsid w:val="00100985"/>
    <w:rsid w:val="001009C6"/>
    <w:rsid w:val="00100FA2"/>
    <w:rsid w:val="001010CA"/>
    <w:rsid w:val="00102633"/>
    <w:rsid w:val="0010295D"/>
    <w:rsid w:val="00103234"/>
    <w:rsid w:val="00103265"/>
    <w:rsid w:val="00103A7C"/>
    <w:rsid w:val="001045AC"/>
    <w:rsid w:val="001049CE"/>
    <w:rsid w:val="001058A1"/>
    <w:rsid w:val="0010692C"/>
    <w:rsid w:val="00106D35"/>
    <w:rsid w:val="00106FCE"/>
    <w:rsid w:val="00107111"/>
    <w:rsid w:val="0010722B"/>
    <w:rsid w:val="00107C30"/>
    <w:rsid w:val="00107E5B"/>
    <w:rsid w:val="00107EF5"/>
    <w:rsid w:val="001100B7"/>
    <w:rsid w:val="00111570"/>
    <w:rsid w:val="00112C1D"/>
    <w:rsid w:val="00112EA9"/>
    <w:rsid w:val="0011325D"/>
    <w:rsid w:val="0011367D"/>
    <w:rsid w:val="00113DEA"/>
    <w:rsid w:val="00113FAB"/>
    <w:rsid w:val="001140E2"/>
    <w:rsid w:val="0011412C"/>
    <w:rsid w:val="0011494C"/>
    <w:rsid w:val="00114BF8"/>
    <w:rsid w:val="00114C4D"/>
    <w:rsid w:val="00115F1C"/>
    <w:rsid w:val="00115F68"/>
    <w:rsid w:val="00115FC2"/>
    <w:rsid w:val="00116A5F"/>
    <w:rsid w:val="00117782"/>
    <w:rsid w:val="00117F17"/>
    <w:rsid w:val="00120957"/>
    <w:rsid w:val="00121560"/>
    <w:rsid w:val="00121FC1"/>
    <w:rsid w:val="00122163"/>
    <w:rsid w:val="00122D60"/>
    <w:rsid w:val="00122DEF"/>
    <w:rsid w:val="0012469F"/>
    <w:rsid w:val="00124DD5"/>
    <w:rsid w:val="00124E18"/>
    <w:rsid w:val="00125048"/>
    <w:rsid w:val="00125847"/>
    <w:rsid w:val="00125992"/>
    <w:rsid w:val="00125E07"/>
    <w:rsid w:val="001262D4"/>
    <w:rsid w:val="00127A6D"/>
    <w:rsid w:val="001306C4"/>
    <w:rsid w:val="00130807"/>
    <w:rsid w:val="00130B4C"/>
    <w:rsid w:val="00130DA3"/>
    <w:rsid w:val="001311FA"/>
    <w:rsid w:val="00131C66"/>
    <w:rsid w:val="00132DCA"/>
    <w:rsid w:val="00134247"/>
    <w:rsid w:val="00134898"/>
    <w:rsid w:val="00135172"/>
    <w:rsid w:val="00136597"/>
    <w:rsid w:val="00136852"/>
    <w:rsid w:val="001368C6"/>
    <w:rsid w:val="00136C3D"/>
    <w:rsid w:val="00137C4B"/>
    <w:rsid w:val="0014088D"/>
    <w:rsid w:val="00140C75"/>
    <w:rsid w:val="00140C84"/>
    <w:rsid w:val="00142212"/>
    <w:rsid w:val="0014237C"/>
    <w:rsid w:val="00144395"/>
    <w:rsid w:val="00144613"/>
    <w:rsid w:val="00144921"/>
    <w:rsid w:val="0014498F"/>
    <w:rsid w:val="00144AEC"/>
    <w:rsid w:val="00144DFB"/>
    <w:rsid w:val="00145E8C"/>
    <w:rsid w:val="00146879"/>
    <w:rsid w:val="00146F32"/>
    <w:rsid w:val="00147627"/>
    <w:rsid w:val="00147698"/>
    <w:rsid w:val="00151675"/>
    <w:rsid w:val="00152C78"/>
    <w:rsid w:val="00152ED7"/>
    <w:rsid w:val="00153FE6"/>
    <w:rsid w:val="001542BC"/>
    <w:rsid w:val="001552C0"/>
    <w:rsid w:val="00155676"/>
    <w:rsid w:val="00156AB7"/>
    <w:rsid w:val="00156FC2"/>
    <w:rsid w:val="00157694"/>
    <w:rsid w:val="00157D0C"/>
    <w:rsid w:val="00157EF4"/>
    <w:rsid w:val="00161358"/>
    <w:rsid w:val="00162ED9"/>
    <w:rsid w:val="00163459"/>
    <w:rsid w:val="00163E39"/>
    <w:rsid w:val="001645F9"/>
    <w:rsid w:val="00164A6B"/>
    <w:rsid w:val="00164EC5"/>
    <w:rsid w:val="00165211"/>
    <w:rsid w:val="00165679"/>
    <w:rsid w:val="001665E1"/>
    <w:rsid w:val="00167F86"/>
    <w:rsid w:val="00170CD6"/>
    <w:rsid w:val="00170D6A"/>
    <w:rsid w:val="001725C8"/>
    <w:rsid w:val="00174308"/>
    <w:rsid w:val="001746DA"/>
    <w:rsid w:val="0017597F"/>
    <w:rsid w:val="001764C3"/>
    <w:rsid w:val="001767BC"/>
    <w:rsid w:val="00176AC8"/>
    <w:rsid w:val="00176E3E"/>
    <w:rsid w:val="00177685"/>
    <w:rsid w:val="001777C9"/>
    <w:rsid w:val="00180CF4"/>
    <w:rsid w:val="0018117B"/>
    <w:rsid w:val="00181929"/>
    <w:rsid w:val="00181EC8"/>
    <w:rsid w:val="00183BD6"/>
    <w:rsid w:val="00184D14"/>
    <w:rsid w:val="00186180"/>
    <w:rsid w:val="0018660C"/>
    <w:rsid w:val="001867AB"/>
    <w:rsid w:val="00186960"/>
    <w:rsid w:val="00186ED2"/>
    <w:rsid w:val="00187318"/>
    <w:rsid w:val="001876EA"/>
    <w:rsid w:val="00187760"/>
    <w:rsid w:val="00187A4C"/>
    <w:rsid w:val="00190622"/>
    <w:rsid w:val="00191111"/>
    <w:rsid w:val="00192CA4"/>
    <w:rsid w:val="00192F37"/>
    <w:rsid w:val="001936C1"/>
    <w:rsid w:val="00193863"/>
    <w:rsid w:val="001943A5"/>
    <w:rsid w:val="001952E8"/>
    <w:rsid w:val="00195336"/>
    <w:rsid w:val="00195BA1"/>
    <w:rsid w:val="001964B8"/>
    <w:rsid w:val="00197022"/>
    <w:rsid w:val="00197926"/>
    <w:rsid w:val="0019798C"/>
    <w:rsid w:val="00197A72"/>
    <w:rsid w:val="00197BF0"/>
    <w:rsid w:val="001A0E89"/>
    <w:rsid w:val="001A12A9"/>
    <w:rsid w:val="001A1AFF"/>
    <w:rsid w:val="001A1B33"/>
    <w:rsid w:val="001A1FA1"/>
    <w:rsid w:val="001A262A"/>
    <w:rsid w:val="001A2E01"/>
    <w:rsid w:val="001A4221"/>
    <w:rsid w:val="001A42EF"/>
    <w:rsid w:val="001A4FFC"/>
    <w:rsid w:val="001A504E"/>
    <w:rsid w:val="001A5737"/>
    <w:rsid w:val="001A7FB0"/>
    <w:rsid w:val="001B0089"/>
    <w:rsid w:val="001B03C0"/>
    <w:rsid w:val="001B072E"/>
    <w:rsid w:val="001B2758"/>
    <w:rsid w:val="001B277D"/>
    <w:rsid w:val="001B2D02"/>
    <w:rsid w:val="001B3366"/>
    <w:rsid w:val="001B3ADA"/>
    <w:rsid w:val="001B5A77"/>
    <w:rsid w:val="001B5B3D"/>
    <w:rsid w:val="001B61F7"/>
    <w:rsid w:val="001B68D8"/>
    <w:rsid w:val="001B6AC5"/>
    <w:rsid w:val="001B7156"/>
    <w:rsid w:val="001C00F4"/>
    <w:rsid w:val="001C0445"/>
    <w:rsid w:val="001C0870"/>
    <w:rsid w:val="001C1091"/>
    <w:rsid w:val="001C13BF"/>
    <w:rsid w:val="001C161B"/>
    <w:rsid w:val="001C170C"/>
    <w:rsid w:val="001C22B7"/>
    <w:rsid w:val="001C29AE"/>
    <w:rsid w:val="001C3B35"/>
    <w:rsid w:val="001C4869"/>
    <w:rsid w:val="001C48AE"/>
    <w:rsid w:val="001C48E5"/>
    <w:rsid w:val="001C575D"/>
    <w:rsid w:val="001C6333"/>
    <w:rsid w:val="001C72C7"/>
    <w:rsid w:val="001C7321"/>
    <w:rsid w:val="001D1760"/>
    <w:rsid w:val="001D1A85"/>
    <w:rsid w:val="001D1D56"/>
    <w:rsid w:val="001D2E63"/>
    <w:rsid w:val="001D30BD"/>
    <w:rsid w:val="001D318D"/>
    <w:rsid w:val="001D3A5C"/>
    <w:rsid w:val="001D3C3C"/>
    <w:rsid w:val="001D4702"/>
    <w:rsid w:val="001D49C3"/>
    <w:rsid w:val="001D5043"/>
    <w:rsid w:val="001D52BE"/>
    <w:rsid w:val="001D5770"/>
    <w:rsid w:val="001D5CAE"/>
    <w:rsid w:val="001D6687"/>
    <w:rsid w:val="001D7311"/>
    <w:rsid w:val="001D7BA7"/>
    <w:rsid w:val="001D7E1D"/>
    <w:rsid w:val="001E0C9B"/>
    <w:rsid w:val="001E0EE7"/>
    <w:rsid w:val="001E131A"/>
    <w:rsid w:val="001E1AAC"/>
    <w:rsid w:val="001E1D4E"/>
    <w:rsid w:val="001E2210"/>
    <w:rsid w:val="001E259C"/>
    <w:rsid w:val="001E2739"/>
    <w:rsid w:val="001E30A0"/>
    <w:rsid w:val="001E3C25"/>
    <w:rsid w:val="001E479F"/>
    <w:rsid w:val="001E53F2"/>
    <w:rsid w:val="001E64BF"/>
    <w:rsid w:val="001E64E9"/>
    <w:rsid w:val="001E66D8"/>
    <w:rsid w:val="001E6BB0"/>
    <w:rsid w:val="001E7388"/>
    <w:rsid w:val="001E7447"/>
    <w:rsid w:val="001E756F"/>
    <w:rsid w:val="001E7ACA"/>
    <w:rsid w:val="001E7E26"/>
    <w:rsid w:val="001F2373"/>
    <w:rsid w:val="001F33A6"/>
    <w:rsid w:val="001F38BB"/>
    <w:rsid w:val="001F39AB"/>
    <w:rsid w:val="001F3FD0"/>
    <w:rsid w:val="001F4696"/>
    <w:rsid w:val="001F4B45"/>
    <w:rsid w:val="001F52A8"/>
    <w:rsid w:val="001F5F02"/>
    <w:rsid w:val="001F6499"/>
    <w:rsid w:val="001F6689"/>
    <w:rsid w:val="001F6F1A"/>
    <w:rsid w:val="001F719F"/>
    <w:rsid w:val="001F7213"/>
    <w:rsid w:val="001F7FCD"/>
    <w:rsid w:val="002013A8"/>
    <w:rsid w:val="00201E91"/>
    <w:rsid w:val="00202EFA"/>
    <w:rsid w:val="002035B3"/>
    <w:rsid w:val="0020399D"/>
    <w:rsid w:val="00203BB5"/>
    <w:rsid w:val="00205016"/>
    <w:rsid w:val="002052F8"/>
    <w:rsid w:val="002059AE"/>
    <w:rsid w:val="00206BD9"/>
    <w:rsid w:val="00206E32"/>
    <w:rsid w:val="002118E5"/>
    <w:rsid w:val="00212790"/>
    <w:rsid w:val="0021287E"/>
    <w:rsid w:val="00213C0C"/>
    <w:rsid w:val="002142DC"/>
    <w:rsid w:val="00214888"/>
    <w:rsid w:val="00215F8E"/>
    <w:rsid w:val="002164D4"/>
    <w:rsid w:val="00216C5C"/>
    <w:rsid w:val="002217FE"/>
    <w:rsid w:val="00222794"/>
    <w:rsid w:val="002249BF"/>
    <w:rsid w:val="00227C6A"/>
    <w:rsid w:val="0023165E"/>
    <w:rsid w:val="00232447"/>
    <w:rsid w:val="0023337B"/>
    <w:rsid w:val="00233CD4"/>
    <w:rsid w:val="00235033"/>
    <w:rsid w:val="00236293"/>
    <w:rsid w:val="002363A7"/>
    <w:rsid w:val="00237AE3"/>
    <w:rsid w:val="00241E36"/>
    <w:rsid w:val="00242B9C"/>
    <w:rsid w:val="00242D7D"/>
    <w:rsid w:val="002432A7"/>
    <w:rsid w:val="00243338"/>
    <w:rsid w:val="00244029"/>
    <w:rsid w:val="00244A60"/>
    <w:rsid w:val="00245C6A"/>
    <w:rsid w:val="00245DE6"/>
    <w:rsid w:val="0024666F"/>
    <w:rsid w:val="00246D2A"/>
    <w:rsid w:val="002474FA"/>
    <w:rsid w:val="00247AC1"/>
    <w:rsid w:val="00250B2E"/>
    <w:rsid w:val="00250C89"/>
    <w:rsid w:val="0025118D"/>
    <w:rsid w:val="00251388"/>
    <w:rsid w:val="00251BED"/>
    <w:rsid w:val="00251CD9"/>
    <w:rsid w:val="00251DEE"/>
    <w:rsid w:val="00251E6C"/>
    <w:rsid w:val="00252784"/>
    <w:rsid w:val="00252C03"/>
    <w:rsid w:val="0025398B"/>
    <w:rsid w:val="00253E3A"/>
    <w:rsid w:val="00254BC7"/>
    <w:rsid w:val="00255391"/>
    <w:rsid w:val="0025559A"/>
    <w:rsid w:val="00255E46"/>
    <w:rsid w:val="00257012"/>
    <w:rsid w:val="00257A0B"/>
    <w:rsid w:val="00257A38"/>
    <w:rsid w:val="00257C7B"/>
    <w:rsid w:val="002608B9"/>
    <w:rsid w:val="002622C3"/>
    <w:rsid w:val="0026239D"/>
    <w:rsid w:val="00262AF7"/>
    <w:rsid w:val="00262D60"/>
    <w:rsid w:val="00263B17"/>
    <w:rsid w:val="002640F3"/>
    <w:rsid w:val="00264129"/>
    <w:rsid w:val="00264630"/>
    <w:rsid w:val="00265C1B"/>
    <w:rsid w:val="002671FC"/>
    <w:rsid w:val="00267FDB"/>
    <w:rsid w:val="00270848"/>
    <w:rsid w:val="00270B1E"/>
    <w:rsid w:val="00272503"/>
    <w:rsid w:val="00272A0F"/>
    <w:rsid w:val="0027348B"/>
    <w:rsid w:val="0027402C"/>
    <w:rsid w:val="00274362"/>
    <w:rsid w:val="00276232"/>
    <w:rsid w:val="0027690F"/>
    <w:rsid w:val="00277180"/>
    <w:rsid w:val="00277373"/>
    <w:rsid w:val="00277422"/>
    <w:rsid w:val="002777D2"/>
    <w:rsid w:val="00277860"/>
    <w:rsid w:val="00277CCB"/>
    <w:rsid w:val="002800EA"/>
    <w:rsid w:val="0028184A"/>
    <w:rsid w:val="00282089"/>
    <w:rsid w:val="002822E8"/>
    <w:rsid w:val="00283311"/>
    <w:rsid w:val="00283345"/>
    <w:rsid w:val="00283BEC"/>
    <w:rsid w:val="002840B5"/>
    <w:rsid w:val="0028457A"/>
    <w:rsid w:val="00284664"/>
    <w:rsid w:val="00285230"/>
    <w:rsid w:val="002856D3"/>
    <w:rsid w:val="00285FF2"/>
    <w:rsid w:val="00287A95"/>
    <w:rsid w:val="00287CB2"/>
    <w:rsid w:val="0029000D"/>
    <w:rsid w:val="0029104F"/>
    <w:rsid w:val="00291B3D"/>
    <w:rsid w:val="00292AD3"/>
    <w:rsid w:val="0029306A"/>
    <w:rsid w:val="00293870"/>
    <w:rsid w:val="0029420A"/>
    <w:rsid w:val="00295727"/>
    <w:rsid w:val="00295EAC"/>
    <w:rsid w:val="0029695C"/>
    <w:rsid w:val="0029761D"/>
    <w:rsid w:val="002A0098"/>
    <w:rsid w:val="002A08A7"/>
    <w:rsid w:val="002A0AF7"/>
    <w:rsid w:val="002A0B41"/>
    <w:rsid w:val="002A0B49"/>
    <w:rsid w:val="002A109D"/>
    <w:rsid w:val="002A160E"/>
    <w:rsid w:val="002A1B06"/>
    <w:rsid w:val="002A1CC6"/>
    <w:rsid w:val="002A1E06"/>
    <w:rsid w:val="002A296A"/>
    <w:rsid w:val="002A37E4"/>
    <w:rsid w:val="002A4BA4"/>
    <w:rsid w:val="002A4FA1"/>
    <w:rsid w:val="002A5223"/>
    <w:rsid w:val="002A553A"/>
    <w:rsid w:val="002A5A7F"/>
    <w:rsid w:val="002A74EC"/>
    <w:rsid w:val="002A75BE"/>
    <w:rsid w:val="002A7A25"/>
    <w:rsid w:val="002A7CF3"/>
    <w:rsid w:val="002B00D7"/>
    <w:rsid w:val="002B014E"/>
    <w:rsid w:val="002B0FCC"/>
    <w:rsid w:val="002B16EA"/>
    <w:rsid w:val="002B33D5"/>
    <w:rsid w:val="002B352C"/>
    <w:rsid w:val="002B45C1"/>
    <w:rsid w:val="002B5006"/>
    <w:rsid w:val="002B557A"/>
    <w:rsid w:val="002B5F4E"/>
    <w:rsid w:val="002B6328"/>
    <w:rsid w:val="002B7525"/>
    <w:rsid w:val="002C07C7"/>
    <w:rsid w:val="002C0C6F"/>
    <w:rsid w:val="002C12EF"/>
    <w:rsid w:val="002C2520"/>
    <w:rsid w:val="002C33B3"/>
    <w:rsid w:val="002C34ED"/>
    <w:rsid w:val="002C39CA"/>
    <w:rsid w:val="002C4381"/>
    <w:rsid w:val="002C5580"/>
    <w:rsid w:val="002C6EF5"/>
    <w:rsid w:val="002C7B6A"/>
    <w:rsid w:val="002C7DC4"/>
    <w:rsid w:val="002D02D4"/>
    <w:rsid w:val="002D172B"/>
    <w:rsid w:val="002D27BC"/>
    <w:rsid w:val="002D414F"/>
    <w:rsid w:val="002D4240"/>
    <w:rsid w:val="002D47A2"/>
    <w:rsid w:val="002D4BBE"/>
    <w:rsid w:val="002D6908"/>
    <w:rsid w:val="002D6F73"/>
    <w:rsid w:val="002D7092"/>
    <w:rsid w:val="002D70BF"/>
    <w:rsid w:val="002D78CF"/>
    <w:rsid w:val="002D7BB8"/>
    <w:rsid w:val="002E0174"/>
    <w:rsid w:val="002E1124"/>
    <w:rsid w:val="002E11A2"/>
    <w:rsid w:val="002E1935"/>
    <w:rsid w:val="002E2CA7"/>
    <w:rsid w:val="002E3A9A"/>
    <w:rsid w:val="002E553A"/>
    <w:rsid w:val="002E6C49"/>
    <w:rsid w:val="002F0CFE"/>
    <w:rsid w:val="002F222E"/>
    <w:rsid w:val="002F39D3"/>
    <w:rsid w:val="002F3DF6"/>
    <w:rsid w:val="002F408A"/>
    <w:rsid w:val="002F58C9"/>
    <w:rsid w:val="002F7452"/>
    <w:rsid w:val="002F76DE"/>
    <w:rsid w:val="002F7E40"/>
    <w:rsid w:val="002F7F28"/>
    <w:rsid w:val="003000B7"/>
    <w:rsid w:val="00300FED"/>
    <w:rsid w:val="00301444"/>
    <w:rsid w:val="003016B7"/>
    <w:rsid w:val="003018E9"/>
    <w:rsid w:val="00301BC8"/>
    <w:rsid w:val="00301F7B"/>
    <w:rsid w:val="0030239E"/>
    <w:rsid w:val="00302EED"/>
    <w:rsid w:val="0030347F"/>
    <w:rsid w:val="0030382E"/>
    <w:rsid w:val="00304B65"/>
    <w:rsid w:val="00306B73"/>
    <w:rsid w:val="003073FB"/>
    <w:rsid w:val="0030749F"/>
    <w:rsid w:val="003079A2"/>
    <w:rsid w:val="003079D0"/>
    <w:rsid w:val="00310E61"/>
    <w:rsid w:val="0031131D"/>
    <w:rsid w:val="0031141E"/>
    <w:rsid w:val="0031145D"/>
    <w:rsid w:val="003120ED"/>
    <w:rsid w:val="0031242F"/>
    <w:rsid w:val="00313330"/>
    <w:rsid w:val="00313389"/>
    <w:rsid w:val="00313536"/>
    <w:rsid w:val="00313854"/>
    <w:rsid w:val="00313A4C"/>
    <w:rsid w:val="00314263"/>
    <w:rsid w:val="003148DA"/>
    <w:rsid w:val="003154C0"/>
    <w:rsid w:val="003157D4"/>
    <w:rsid w:val="00316AF4"/>
    <w:rsid w:val="003171CD"/>
    <w:rsid w:val="003179D1"/>
    <w:rsid w:val="00321998"/>
    <w:rsid w:val="00321B6C"/>
    <w:rsid w:val="00322C1C"/>
    <w:rsid w:val="00322DE5"/>
    <w:rsid w:val="00323241"/>
    <w:rsid w:val="00323B33"/>
    <w:rsid w:val="0032405F"/>
    <w:rsid w:val="00324946"/>
    <w:rsid w:val="00325B65"/>
    <w:rsid w:val="00325C61"/>
    <w:rsid w:val="00326EC2"/>
    <w:rsid w:val="003274AB"/>
    <w:rsid w:val="0032760D"/>
    <w:rsid w:val="00327AAF"/>
    <w:rsid w:val="00327D93"/>
    <w:rsid w:val="00327FB0"/>
    <w:rsid w:val="00330730"/>
    <w:rsid w:val="003319D7"/>
    <w:rsid w:val="00332A21"/>
    <w:rsid w:val="0033346B"/>
    <w:rsid w:val="00333D07"/>
    <w:rsid w:val="00333EB9"/>
    <w:rsid w:val="00334494"/>
    <w:rsid w:val="00334BF9"/>
    <w:rsid w:val="00334DDA"/>
    <w:rsid w:val="00336553"/>
    <w:rsid w:val="00336CAB"/>
    <w:rsid w:val="003378C1"/>
    <w:rsid w:val="00341133"/>
    <w:rsid w:val="00342230"/>
    <w:rsid w:val="0034238B"/>
    <w:rsid w:val="00343D13"/>
    <w:rsid w:val="00344342"/>
    <w:rsid w:val="0034522A"/>
    <w:rsid w:val="003456C5"/>
    <w:rsid w:val="0034572E"/>
    <w:rsid w:val="00345F4D"/>
    <w:rsid w:val="00346167"/>
    <w:rsid w:val="0035028E"/>
    <w:rsid w:val="00350362"/>
    <w:rsid w:val="00350D4E"/>
    <w:rsid w:val="00351E5D"/>
    <w:rsid w:val="00352D3E"/>
    <w:rsid w:val="00352F81"/>
    <w:rsid w:val="003530D2"/>
    <w:rsid w:val="003535A2"/>
    <w:rsid w:val="0035396A"/>
    <w:rsid w:val="00353A32"/>
    <w:rsid w:val="00353D1B"/>
    <w:rsid w:val="0035451A"/>
    <w:rsid w:val="00355101"/>
    <w:rsid w:val="0035512A"/>
    <w:rsid w:val="003556F3"/>
    <w:rsid w:val="00357271"/>
    <w:rsid w:val="00357290"/>
    <w:rsid w:val="00357A2A"/>
    <w:rsid w:val="00357BC5"/>
    <w:rsid w:val="00360959"/>
    <w:rsid w:val="00360FE6"/>
    <w:rsid w:val="00361589"/>
    <w:rsid w:val="003615CE"/>
    <w:rsid w:val="003623D1"/>
    <w:rsid w:val="00362520"/>
    <w:rsid w:val="00364F54"/>
    <w:rsid w:val="003654E5"/>
    <w:rsid w:val="00365543"/>
    <w:rsid w:val="00366E6D"/>
    <w:rsid w:val="00367AC3"/>
    <w:rsid w:val="00370A9B"/>
    <w:rsid w:val="00370BC4"/>
    <w:rsid w:val="0037140A"/>
    <w:rsid w:val="0037173B"/>
    <w:rsid w:val="00371A24"/>
    <w:rsid w:val="00371C6B"/>
    <w:rsid w:val="00371E05"/>
    <w:rsid w:val="00371ED2"/>
    <w:rsid w:val="00372376"/>
    <w:rsid w:val="0037244C"/>
    <w:rsid w:val="003726BE"/>
    <w:rsid w:val="00373E69"/>
    <w:rsid w:val="00375385"/>
    <w:rsid w:val="0037562E"/>
    <w:rsid w:val="00375B5D"/>
    <w:rsid w:val="003765AE"/>
    <w:rsid w:val="00376E1B"/>
    <w:rsid w:val="00376EF8"/>
    <w:rsid w:val="00376F30"/>
    <w:rsid w:val="0037781D"/>
    <w:rsid w:val="00381019"/>
    <w:rsid w:val="00381262"/>
    <w:rsid w:val="0038286C"/>
    <w:rsid w:val="00382A6C"/>
    <w:rsid w:val="00382E94"/>
    <w:rsid w:val="0038348B"/>
    <w:rsid w:val="003841EA"/>
    <w:rsid w:val="0038447B"/>
    <w:rsid w:val="00384970"/>
    <w:rsid w:val="00385A44"/>
    <w:rsid w:val="00385C7C"/>
    <w:rsid w:val="00386794"/>
    <w:rsid w:val="00386AF6"/>
    <w:rsid w:val="00386CF2"/>
    <w:rsid w:val="00387964"/>
    <w:rsid w:val="003879BC"/>
    <w:rsid w:val="00387ABD"/>
    <w:rsid w:val="0039021C"/>
    <w:rsid w:val="00390D99"/>
    <w:rsid w:val="003917A9"/>
    <w:rsid w:val="00392542"/>
    <w:rsid w:val="00392DF8"/>
    <w:rsid w:val="00393624"/>
    <w:rsid w:val="00394A2F"/>
    <w:rsid w:val="00394C4E"/>
    <w:rsid w:val="00395D56"/>
    <w:rsid w:val="003965B4"/>
    <w:rsid w:val="00397205"/>
    <w:rsid w:val="003974F5"/>
    <w:rsid w:val="003A0FC3"/>
    <w:rsid w:val="003A1318"/>
    <w:rsid w:val="003A1506"/>
    <w:rsid w:val="003A3250"/>
    <w:rsid w:val="003A4C42"/>
    <w:rsid w:val="003A57E6"/>
    <w:rsid w:val="003A6E40"/>
    <w:rsid w:val="003A6E47"/>
    <w:rsid w:val="003A6EF8"/>
    <w:rsid w:val="003A7875"/>
    <w:rsid w:val="003B1732"/>
    <w:rsid w:val="003B2510"/>
    <w:rsid w:val="003B2789"/>
    <w:rsid w:val="003B2A0B"/>
    <w:rsid w:val="003B3202"/>
    <w:rsid w:val="003B33E7"/>
    <w:rsid w:val="003B453C"/>
    <w:rsid w:val="003B4F90"/>
    <w:rsid w:val="003B60FC"/>
    <w:rsid w:val="003B6696"/>
    <w:rsid w:val="003B7B8B"/>
    <w:rsid w:val="003C17BA"/>
    <w:rsid w:val="003C1D71"/>
    <w:rsid w:val="003C2326"/>
    <w:rsid w:val="003C2E14"/>
    <w:rsid w:val="003C2FD2"/>
    <w:rsid w:val="003C3B5A"/>
    <w:rsid w:val="003C3CA4"/>
    <w:rsid w:val="003C44BA"/>
    <w:rsid w:val="003C4572"/>
    <w:rsid w:val="003C47FF"/>
    <w:rsid w:val="003C5E69"/>
    <w:rsid w:val="003C63DE"/>
    <w:rsid w:val="003C6850"/>
    <w:rsid w:val="003C6CA4"/>
    <w:rsid w:val="003C71AA"/>
    <w:rsid w:val="003C75F0"/>
    <w:rsid w:val="003C7740"/>
    <w:rsid w:val="003D1011"/>
    <w:rsid w:val="003D13EC"/>
    <w:rsid w:val="003D22AB"/>
    <w:rsid w:val="003D2312"/>
    <w:rsid w:val="003D240B"/>
    <w:rsid w:val="003D29BE"/>
    <w:rsid w:val="003D4D79"/>
    <w:rsid w:val="003D59B7"/>
    <w:rsid w:val="003D5D5D"/>
    <w:rsid w:val="003D5E4F"/>
    <w:rsid w:val="003D63DC"/>
    <w:rsid w:val="003D65E7"/>
    <w:rsid w:val="003D78BB"/>
    <w:rsid w:val="003D7B36"/>
    <w:rsid w:val="003E0357"/>
    <w:rsid w:val="003E0806"/>
    <w:rsid w:val="003E089F"/>
    <w:rsid w:val="003E0975"/>
    <w:rsid w:val="003E0E89"/>
    <w:rsid w:val="003E16D9"/>
    <w:rsid w:val="003E1A73"/>
    <w:rsid w:val="003E2DE5"/>
    <w:rsid w:val="003E4B38"/>
    <w:rsid w:val="003E663B"/>
    <w:rsid w:val="003E6E93"/>
    <w:rsid w:val="003F0233"/>
    <w:rsid w:val="003F0B09"/>
    <w:rsid w:val="003F180B"/>
    <w:rsid w:val="003F24E9"/>
    <w:rsid w:val="003F2AB3"/>
    <w:rsid w:val="003F2E28"/>
    <w:rsid w:val="003F53CB"/>
    <w:rsid w:val="003F54FC"/>
    <w:rsid w:val="003F62CC"/>
    <w:rsid w:val="004005C9"/>
    <w:rsid w:val="0040094A"/>
    <w:rsid w:val="0040231C"/>
    <w:rsid w:val="00402969"/>
    <w:rsid w:val="00402A92"/>
    <w:rsid w:val="00402AE5"/>
    <w:rsid w:val="00402F2B"/>
    <w:rsid w:val="00404175"/>
    <w:rsid w:val="00404A2B"/>
    <w:rsid w:val="004062A8"/>
    <w:rsid w:val="004063D0"/>
    <w:rsid w:val="00406416"/>
    <w:rsid w:val="00407FA1"/>
    <w:rsid w:val="00410B60"/>
    <w:rsid w:val="00410FC6"/>
    <w:rsid w:val="004116C6"/>
    <w:rsid w:val="004119C3"/>
    <w:rsid w:val="00414205"/>
    <w:rsid w:val="00414DC5"/>
    <w:rsid w:val="00415125"/>
    <w:rsid w:val="00415DAA"/>
    <w:rsid w:val="00415FB9"/>
    <w:rsid w:val="004162E7"/>
    <w:rsid w:val="00416E57"/>
    <w:rsid w:val="00417774"/>
    <w:rsid w:val="0042036D"/>
    <w:rsid w:val="004211A7"/>
    <w:rsid w:val="0042129B"/>
    <w:rsid w:val="00422B89"/>
    <w:rsid w:val="00422BD8"/>
    <w:rsid w:val="00422E81"/>
    <w:rsid w:val="00422FE0"/>
    <w:rsid w:val="004234CC"/>
    <w:rsid w:val="0042366C"/>
    <w:rsid w:val="00423811"/>
    <w:rsid w:val="00423891"/>
    <w:rsid w:val="00425010"/>
    <w:rsid w:val="004250F2"/>
    <w:rsid w:val="00425D8F"/>
    <w:rsid w:val="00425DF7"/>
    <w:rsid w:val="00426118"/>
    <w:rsid w:val="00426187"/>
    <w:rsid w:val="00426A18"/>
    <w:rsid w:val="004271B0"/>
    <w:rsid w:val="00427407"/>
    <w:rsid w:val="00427790"/>
    <w:rsid w:val="00427AAE"/>
    <w:rsid w:val="00427E32"/>
    <w:rsid w:val="00430104"/>
    <w:rsid w:val="00430163"/>
    <w:rsid w:val="004319D0"/>
    <w:rsid w:val="00431CCF"/>
    <w:rsid w:val="004332EF"/>
    <w:rsid w:val="00436D6F"/>
    <w:rsid w:val="004402FD"/>
    <w:rsid w:val="00440D05"/>
    <w:rsid w:val="00441021"/>
    <w:rsid w:val="0044194E"/>
    <w:rsid w:val="00441C14"/>
    <w:rsid w:val="00441E23"/>
    <w:rsid w:val="00442461"/>
    <w:rsid w:val="004429A4"/>
    <w:rsid w:val="00442E5A"/>
    <w:rsid w:val="0044335D"/>
    <w:rsid w:val="00443CEC"/>
    <w:rsid w:val="00443FE8"/>
    <w:rsid w:val="0044452D"/>
    <w:rsid w:val="00444D35"/>
    <w:rsid w:val="0044544E"/>
    <w:rsid w:val="004463C0"/>
    <w:rsid w:val="00446A57"/>
    <w:rsid w:val="0044719D"/>
    <w:rsid w:val="004506EA"/>
    <w:rsid w:val="004509E5"/>
    <w:rsid w:val="00450BFD"/>
    <w:rsid w:val="004512AF"/>
    <w:rsid w:val="004513CC"/>
    <w:rsid w:val="0045274C"/>
    <w:rsid w:val="0045286F"/>
    <w:rsid w:val="00452891"/>
    <w:rsid w:val="00452B62"/>
    <w:rsid w:val="00453609"/>
    <w:rsid w:val="004536FF"/>
    <w:rsid w:val="00453BC2"/>
    <w:rsid w:val="00453EC0"/>
    <w:rsid w:val="00454248"/>
    <w:rsid w:val="00454AEC"/>
    <w:rsid w:val="00456766"/>
    <w:rsid w:val="00457273"/>
    <w:rsid w:val="0045744C"/>
    <w:rsid w:val="004579AA"/>
    <w:rsid w:val="004632E1"/>
    <w:rsid w:val="004655FF"/>
    <w:rsid w:val="00466295"/>
    <w:rsid w:val="00466555"/>
    <w:rsid w:val="0046694E"/>
    <w:rsid w:val="0046696B"/>
    <w:rsid w:val="00466BB2"/>
    <w:rsid w:val="00466C06"/>
    <w:rsid w:val="004671E5"/>
    <w:rsid w:val="00467504"/>
    <w:rsid w:val="0046762C"/>
    <w:rsid w:val="00470D23"/>
    <w:rsid w:val="0047139A"/>
    <w:rsid w:val="00471474"/>
    <w:rsid w:val="0047186E"/>
    <w:rsid w:val="00471AC0"/>
    <w:rsid w:val="00473000"/>
    <w:rsid w:val="00473A61"/>
    <w:rsid w:val="0047434C"/>
    <w:rsid w:val="00474F65"/>
    <w:rsid w:val="004750DE"/>
    <w:rsid w:val="00475553"/>
    <w:rsid w:val="00475984"/>
    <w:rsid w:val="00476D37"/>
    <w:rsid w:val="00476ED6"/>
    <w:rsid w:val="004777B0"/>
    <w:rsid w:val="004808CA"/>
    <w:rsid w:val="0048139A"/>
    <w:rsid w:val="00481C76"/>
    <w:rsid w:val="00481F9B"/>
    <w:rsid w:val="0048260B"/>
    <w:rsid w:val="0048377D"/>
    <w:rsid w:val="00483835"/>
    <w:rsid w:val="00484AC6"/>
    <w:rsid w:val="00485111"/>
    <w:rsid w:val="0048659E"/>
    <w:rsid w:val="00486FAA"/>
    <w:rsid w:val="00487AF8"/>
    <w:rsid w:val="00487CCB"/>
    <w:rsid w:val="00490361"/>
    <w:rsid w:val="004904EB"/>
    <w:rsid w:val="00490677"/>
    <w:rsid w:val="00490AA0"/>
    <w:rsid w:val="004920CC"/>
    <w:rsid w:val="00493420"/>
    <w:rsid w:val="00493B20"/>
    <w:rsid w:val="00494A3A"/>
    <w:rsid w:val="00494B1F"/>
    <w:rsid w:val="00494D19"/>
    <w:rsid w:val="00495428"/>
    <w:rsid w:val="00495B91"/>
    <w:rsid w:val="00496501"/>
    <w:rsid w:val="00496952"/>
    <w:rsid w:val="00496F8A"/>
    <w:rsid w:val="00497155"/>
    <w:rsid w:val="00497921"/>
    <w:rsid w:val="004A01D6"/>
    <w:rsid w:val="004A05CD"/>
    <w:rsid w:val="004A09D9"/>
    <w:rsid w:val="004A0AEE"/>
    <w:rsid w:val="004A1791"/>
    <w:rsid w:val="004A19FF"/>
    <w:rsid w:val="004A1D06"/>
    <w:rsid w:val="004A1D1A"/>
    <w:rsid w:val="004A2536"/>
    <w:rsid w:val="004A4140"/>
    <w:rsid w:val="004A58E3"/>
    <w:rsid w:val="004A66BA"/>
    <w:rsid w:val="004A67C3"/>
    <w:rsid w:val="004A6C74"/>
    <w:rsid w:val="004A7B77"/>
    <w:rsid w:val="004B0685"/>
    <w:rsid w:val="004B0884"/>
    <w:rsid w:val="004B09A7"/>
    <w:rsid w:val="004B0C29"/>
    <w:rsid w:val="004B1011"/>
    <w:rsid w:val="004B1105"/>
    <w:rsid w:val="004B13A9"/>
    <w:rsid w:val="004B1540"/>
    <w:rsid w:val="004B1FCA"/>
    <w:rsid w:val="004B2254"/>
    <w:rsid w:val="004B3444"/>
    <w:rsid w:val="004B366E"/>
    <w:rsid w:val="004B368F"/>
    <w:rsid w:val="004B39BA"/>
    <w:rsid w:val="004B3E5A"/>
    <w:rsid w:val="004B4157"/>
    <w:rsid w:val="004B4B25"/>
    <w:rsid w:val="004B4CBF"/>
    <w:rsid w:val="004B532E"/>
    <w:rsid w:val="004B5998"/>
    <w:rsid w:val="004B658B"/>
    <w:rsid w:val="004B6C8B"/>
    <w:rsid w:val="004C0597"/>
    <w:rsid w:val="004C1E4C"/>
    <w:rsid w:val="004C26D7"/>
    <w:rsid w:val="004C2E98"/>
    <w:rsid w:val="004C3C86"/>
    <w:rsid w:val="004C3E28"/>
    <w:rsid w:val="004C4BCF"/>
    <w:rsid w:val="004C4E31"/>
    <w:rsid w:val="004C5253"/>
    <w:rsid w:val="004C668E"/>
    <w:rsid w:val="004C671A"/>
    <w:rsid w:val="004C7080"/>
    <w:rsid w:val="004C7301"/>
    <w:rsid w:val="004D06AC"/>
    <w:rsid w:val="004D0E5C"/>
    <w:rsid w:val="004D0FDE"/>
    <w:rsid w:val="004D107C"/>
    <w:rsid w:val="004D1818"/>
    <w:rsid w:val="004D1E97"/>
    <w:rsid w:val="004D1F08"/>
    <w:rsid w:val="004D24EC"/>
    <w:rsid w:val="004D29FB"/>
    <w:rsid w:val="004D2F3A"/>
    <w:rsid w:val="004D388F"/>
    <w:rsid w:val="004D3A30"/>
    <w:rsid w:val="004D3E99"/>
    <w:rsid w:val="004D42D3"/>
    <w:rsid w:val="004D46D4"/>
    <w:rsid w:val="004D505D"/>
    <w:rsid w:val="004D586C"/>
    <w:rsid w:val="004D5DDD"/>
    <w:rsid w:val="004D7BB4"/>
    <w:rsid w:val="004D7D02"/>
    <w:rsid w:val="004E05A5"/>
    <w:rsid w:val="004E066A"/>
    <w:rsid w:val="004E200C"/>
    <w:rsid w:val="004E215D"/>
    <w:rsid w:val="004E219D"/>
    <w:rsid w:val="004E229D"/>
    <w:rsid w:val="004E297B"/>
    <w:rsid w:val="004E30F5"/>
    <w:rsid w:val="004E465B"/>
    <w:rsid w:val="004E5176"/>
    <w:rsid w:val="004E5333"/>
    <w:rsid w:val="004E53EB"/>
    <w:rsid w:val="004E5582"/>
    <w:rsid w:val="004E55C0"/>
    <w:rsid w:val="004E5CC3"/>
    <w:rsid w:val="004E61E4"/>
    <w:rsid w:val="004E6313"/>
    <w:rsid w:val="004E70C9"/>
    <w:rsid w:val="004E74C9"/>
    <w:rsid w:val="004E768F"/>
    <w:rsid w:val="004E7B3A"/>
    <w:rsid w:val="004E7D99"/>
    <w:rsid w:val="004F00E9"/>
    <w:rsid w:val="004F048D"/>
    <w:rsid w:val="004F147F"/>
    <w:rsid w:val="004F1DF9"/>
    <w:rsid w:val="004F1E53"/>
    <w:rsid w:val="004F20BF"/>
    <w:rsid w:val="004F2B1A"/>
    <w:rsid w:val="004F2E55"/>
    <w:rsid w:val="004F340F"/>
    <w:rsid w:val="004F3E6A"/>
    <w:rsid w:val="004F401D"/>
    <w:rsid w:val="004F4D62"/>
    <w:rsid w:val="004F4E03"/>
    <w:rsid w:val="004F4ECF"/>
    <w:rsid w:val="004F4FE3"/>
    <w:rsid w:val="004F6216"/>
    <w:rsid w:val="004F7D65"/>
    <w:rsid w:val="00500ABB"/>
    <w:rsid w:val="00501540"/>
    <w:rsid w:val="005019D8"/>
    <w:rsid w:val="00501E41"/>
    <w:rsid w:val="00501E84"/>
    <w:rsid w:val="00502659"/>
    <w:rsid w:val="005028BE"/>
    <w:rsid w:val="00502F5C"/>
    <w:rsid w:val="005036AB"/>
    <w:rsid w:val="00504915"/>
    <w:rsid w:val="005064AD"/>
    <w:rsid w:val="005072FB"/>
    <w:rsid w:val="00511499"/>
    <w:rsid w:val="0051168C"/>
    <w:rsid w:val="005118F1"/>
    <w:rsid w:val="00512C63"/>
    <w:rsid w:val="00512E98"/>
    <w:rsid w:val="00513439"/>
    <w:rsid w:val="00513763"/>
    <w:rsid w:val="005137BB"/>
    <w:rsid w:val="0051386F"/>
    <w:rsid w:val="00514601"/>
    <w:rsid w:val="00514BE7"/>
    <w:rsid w:val="005153E6"/>
    <w:rsid w:val="00515EF1"/>
    <w:rsid w:val="00515FFF"/>
    <w:rsid w:val="00516E6F"/>
    <w:rsid w:val="0051723F"/>
    <w:rsid w:val="00517379"/>
    <w:rsid w:val="00517849"/>
    <w:rsid w:val="00521D10"/>
    <w:rsid w:val="005227E2"/>
    <w:rsid w:val="00522CED"/>
    <w:rsid w:val="0052324A"/>
    <w:rsid w:val="00523BFB"/>
    <w:rsid w:val="00523D1D"/>
    <w:rsid w:val="00525583"/>
    <w:rsid w:val="00526018"/>
    <w:rsid w:val="00526361"/>
    <w:rsid w:val="0053020E"/>
    <w:rsid w:val="00530AC6"/>
    <w:rsid w:val="005318DD"/>
    <w:rsid w:val="00531EF1"/>
    <w:rsid w:val="00532665"/>
    <w:rsid w:val="0053303A"/>
    <w:rsid w:val="00533287"/>
    <w:rsid w:val="00533671"/>
    <w:rsid w:val="00533B5D"/>
    <w:rsid w:val="005341B1"/>
    <w:rsid w:val="005345BA"/>
    <w:rsid w:val="00534639"/>
    <w:rsid w:val="00534643"/>
    <w:rsid w:val="005350A2"/>
    <w:rsid w:val="00535AF1"/>
    <w:rsid w:val="00537285"/>
    <w:rsid w:val="00537A12"/>
    <w:rsid w:val="00542226"/>
    <w:rsid w:val="005424D6"/>
    <w:rsid w:val="00542807"/>
    <w:rsid w:val="00543EAB"/>
    <w:rsid w:val="0054482A"/>
    <w:rsid w:val="005456B7"/>
    <w:rsid w:val="005500DE"/>
    <w:rsid w:val="0055036A"/>
    <w:rsid w:val="005519B5"/>
    <w:rsid w:val="00552B48"/>
    <w:rsid w:val="00552CAD"/>
    <w:rsid w:val="005541F6"/>
    <w:rsid w:val="005544F2"/>
    <w:rsid w:val="00554DC7"/>
    <w:rsid w:val="005552EC"/>
    <w:rsid w:val="00556193"/>
    <w:rsid w:val="0055695F"/>
    <w:rsid w:val="005574FC"/>
    <w:rsid w:val="005577F0"/>
    <w:rsid w:val="0055784A"/>
    <w:rsid w:val="0056171C"/>
    <w:rsid w:val="00562067"/>
    <w:rsid w:val="00562889"/>
    <w:rsid w:val="00562DBB"/>
    <w:rsid w:val="00563145"/>
    <w:rsid w:val="0056351C"/>
    <w:rsid w:val="0056381F"/>
    <w:rsid w:val="00563AF9"/>
    <w:rsid w:val="00563F11"/>
    <w:rsid w:val="00564CCF"/>
    <w:rsid w:val="00564CE5"/>
    <w:rsid w:val="00565DEB"/>
    <w:rsid w:val="0056639C"/>
    <w:rsid w:val="0056640F"/>
    <w:rsid w:val="0056693D"/>
    <w:rsid w:val="0056756D"/>
    <w:rsid w:val="005675ED"/>
    <w:rsid w:val="005679CF"/>
    <w:rsid w:val="00570125"/>
    <w:rsid w:val="005703D6"/>
    <w:rsid w:val="00570415"/>
    <w:rsid w:val="00571D06"/>
    <w:rsid w:val="00573DBC"/>
    <w:rsid w:val="0057412F"/>
    <w:rsid w:val="005744AC"/>
    <w:rsid w:val="00574727"/>
    <w:rsid w:val="00574CF1"/>
    <w:rsid w:val="005751A5"/>
    <w:rsid w:val="005751E6"/>
    <w:rsid w:val="00575B7B"/>
    <w:rsid w:val="00577439"/>
    <w:rsid w:val="00580206"/>
    <w:rsid w:val="00580977"/>
    <w:rsid w:val="00580B6A"/>
    <w:rsid w:val="00581EFB"/>
    <w:rsid w:val="00581F42"/>
    <w:rsid w:val="00582311"/>
    <w:rsid w:val="00583368"/>
    <w:rsid w:val="00584000"/>
    <w:rsid w:val="00584F10"/>
    <w:rsid w:val="00585AA3"/>
    <w:rsid w:val="005872B6"/>
    <w:rsid w:val="0059009D"/>
    <w:rsid w:val="005903A4"/>
    <w:rsid w:val="00590BDD"/>
    <w:rsid w:val="00590DAB"/>
    <w:rsid w:val="00590E9D"/>
    <w:rsid w:val="005919D2"/>
    <w:rsid w:val="0059219A"/>
    <w:rsid w:val="00592F3B"/>
    <w:rsid w:val="00593886"/>
    <w:rsid w:val="00593D48"/>
    <w:rsid w:val="005952D3"/>
    <w:rsid w:val="0059565E"/>
    <w:rsid w:val="005960AB"/>
    <w:rsid w:val="005963E9"/>
    <w:rsid w:val="005968B1"/>
    <w:rsid w:val="00596DE9"/>
    <w:rsid w:val="0059752A"/>
    <w:rsid w:val="00597784"/>
    <w:rsid w:val="00597849"/>
    <w:rsid w:val="005A0D54"/>
    <w:rsid w:val="005A2C1A"/>
    <w:rsid w:val="005A2C29"/>
    <w:rsid w:val="005A2F83"/>
    <w:rsid w:val="005A3989"/>
    <w:rsid w:val="005A3A06"/>
    <w:rsid w:val="005A3E06"/>
    <w:rsid w:val="005A4314"/>
    <w:rsid w:val="005A44E1"/>
    <w:rsid w:val="005A5FA4"/>
    <w:rsid w:val="005A609D"/>
    <w:rsid w:val="005A64DA"/>
    <w:rsid w:val="005A6555"/>
    <w:rsid w:val="005A6DEE"/>
    <w:rsid w:val="005A6EFD"/>
    <w:rsid w:val="005A71AE"/>
    <w:rsid w:val="005B0069"/>
    <w:rsid w:val="005B0948"/>
    <w:rsid w:val="005B0B62"/>
    <w:rsid w:val="005B1246"/>
    <w:rsid w:val="005B1826"/>
    <w:rsid w:val="005B1C0A"/>
    <w:rsid w:val="005B1FC5"/>
    <w:rsid w:val="005B2723"/>
    <w:rsid w:val="005B2A12"/>
    <w:rsid w:val="005B31D0"/>
    <w:rsid w:val="005B360A"/>
    <w:rsid w:val="005B423A"/>
    <w:rsid w:val="005B5BC5"/>
    <w:rsid w:val="005B5D09"/>
    <w:rsid w:val="005B6127"/>
    <w:rsid w:val="005B6212"/>
    <w:rsid w:val="005B6720"/>
    <w:rsid w:val="005B6872"/>
    <w:rsid w:val="005B7950"/>
    <w:rsid w:val="005B7A06"/>
    <w:rsid w:val="005C06BE"/>
    <w:rsid w:val="005C0D49"/>
    <w:rsid w:val="005C0F35"/>
    <w:rsid w:val="005C145E"/>
    <w:rsid w:val="005C178F"/>
    <w:rsid w:val="005C18DC"/>
    <w:rsid w:val="005C28A6"/>
    <w:rsid w:val="005C29C1"/>
    <w:rsid w:val="005C2C4D"/>
    <w:rsid w:val="005C4130"/>
    <w:rsid w:val="005C441A"/>
    <w:rsid w:val="005C49E4"/>
    <w:rsid w:val="005C4CB4"/>
    <w:rsid w:val="005C4DB6"/>
    <w:rsid w:val="005C58F2"/>
    <w:rsid w:val="005C5EBF"/>
    <w:rsid w:val="005C698F"/>
    <w:rsid w:val="005C6DC6"/>
    <w:rsid w:val="005D076D"/>
    <w:rsid w:val="005D08A7"/>
    <w:rsid w:val="005D0D39"/>
    <w:rsid w:val="005D1EAC"/>
    <w:rsid w:val="005D1FA3"/>
    <w:rsid w:val="005D2C5A"/>
    <w:rsid w:val="005D3018"/>
    <w:rsid w:val="005D3B1C"/>
    <w:rsid w:val="005D44B6"/>
    <w:rsid w:val="005D47A4"/>
    <w:rsid w:val="005D5FC8"/>
    <w:rsid w:val="005D641D"/>
    <w:rsid w:val="005D6D4E"/>
    <w:rsid w:val="005D776E"/>
    <w:rsid w:val="005D7AE6"/>
    <w:rsid w:val="005E10C2"/>
    <w:rsid w:val="005E20C0"/>
    <w:rsid w:val="005E2312"/>
    <w:rsid w:val="005E23E8"/>
    <w:rsid w:val="005E34FD"/>
    <w:rsid w:val="005E3C57"/>
    <w:rsid w:val="005E3E6A"/>
    <w:rsid w:val="005E441D"/>
    <w:rsid w:val="005E596B"/>
    <w:rsid w:val="005E6500"/>
    <w:rsid w:val="005E6A4D"/>
    <w:rsid w:val="005E6A68"/>
    <w:rsid w:val="005E7404"/>
    <w:rsid w:val="005E79A1"/>
    <w:rsid w:val="005F0A95"/>
    <w:rsid w:val="005F460F"/>
    <w:rsid w:val="005F46B7"/>
    <w:rsid w:val="005F4D31"/>
    <w:rsid w:val="005F6DB5"/>
    <w:rsid w:val="00600109"/>
    <w:rsid w:val="0060053F"/>
    <w:rsid w:val="00600A82"/>
    <w:rsid w:val="00600E69"/>
    <w:rsid w:val="006010FE"/>
    <w:rsid w:val="006019F0"/>
    <w:rsid w:val="00602808"/>
    <w:rsid w:val="00602848"/>
    <w:rsid w:val="006030E5"/>
    <w:rsid w:val="0060318D"/>
    <w:rsid w:val="00604800"/>
    <w:rsid w:val="006048A2"/>
    <w:rsid w:val="00605102"/>
    <w:rsid w:val="006052E7"/>
    <w:rsid w:val="00605EE2"/>
    <w:rsid w:val="00607280"/>
    <w:rsid w:val="00607448"/>
    <w:rsid w:val="006075D2"/>
    <w:rsid w:val="0060788D"/>
    <w:rsid w:val="006112C6"/>
    <w:rsid w:val="006116F2"/>
    <w:rsid w:val="00612991"/>
    <w:rsid w:val="0061506A"/>
    <w:rsid w:val="00616170"/>
    <w:rsid w:val="00616DC6"/>
    <w:rsid w:val="0061789B"/>
    <w:rsid w:val="0062057D"/>
    <w:rsid w:val="00620BA8"/>
    <w:rsid w:val="00620EA7"/>
    <w:rsid w:val="00621D80"/>
    <w:rsid w:val="00622641"/>
    <w:rsid w:val="0062281E"/>
    <w:rsid w:val="0062513B"/>
    <w:rsid w:val="0062536D"/>
    <w:rsid w:val="006259BB"/>
    <w:rsid w:val="00625D96"/>
    <w:rsid w:val="00625EF8"/>
    <w:rsid w:val="00627004"/>
    <w:rsid w:val="00627A4D"/>
    <w:rsid w:val="00630334"/>
    <w:rsid w:val="0063094D"/>
    <w:rsid w:val="00630D71"/>
    <w:rsid w:val="00630FFB"/>
    <w:rsid w:val="00631150"/>
    <w:rsid w:val="00631759"/>
    <w:rsid w:val="00631EC6"/>
    <w:rsid w:val="00632DC5"/>
    <w:rsid w:val="00632FF4"/>
    <w:rsid w:val="00633D3C"/>
    <w:rsid w:val="00633D65"/>
    <w:rsid w:val="00634018"/>
    <w:rsid w:val="0063479A"/>
    <w:rsid w:val="00634C04"/>
    <w:rsid w:val="00634D63"/>
    <w:rsid w:val="00634E52"/>
    <w:rsid w:val="006367D9"/>
    <w:rsid w:val="006370C1"/>
    <w:rsid w:val="00637695"/>
    <w:rsid w:val="00637EDF"/>
    <w:rsid w:val="006400C7"/>
    <w:rsid w:val="00640149"/>
    <w:rsid w:val="006402F6"/>
    <w:rsid w:val="00640533"/>
    <w:rsid w:val="006409CA"/>
    <w:rsid w:val="00640B48"/>
    <w:rsid w:val="006418CA"/>
    <w:rsid w:val="0064262E"/>
    <w:rsid w:val="0064301D"/>
    <w:rsid w:val="0064493D"/>
    <w:rsid w:val="00646654"/>
    <w:rsid w:val="00646C67"/>
    <w:rsid w:val="00646F32"/>
    <w:rsid w:val="00647775"/>
    <w:rsid w:val="00650C75"/>
    <w:rsid w:val="006513FC"/>
    <w:rsid w:val="00651793"/>
    <w:rsid w:val="00651891"/>
    <w:rsid w:val="00651CD5"/>
    <w:rsid w:val="00652124"/>
    <w:rsid w:val="006523AB"/>
    <w:rsid w:val="00653B56"/>
    <w:rsid w:val="00653EFB"/>
    <w:rsid w:val="006546FA"/>
    <w:rsid w:val="00654B73"/>
    <w:rsid w:val="00655000"/>
    <w:rsid w:val="00656816"/>
    <w:rsid w:val="00656845"/>
    <w:rsid w:val="00657B70"/>
    <w:rsid w:val="00660942"/>
    <w:rsid w:val="00660D4C"/>
    <w:rsid w:val="00660EDC"/>
    <w:rsid w:val="00661791"/>
    <w:rsid w:val="006625BC"/>
    <w:rsid w:val="00662DFB"/>
    <w:rsid w:val="00663698"/>
    <w:rsid w:val="00663D0C"/>
    <w:rsid w:val="00663E1D"/>
    <w:rsid w:val="00664232"/>
    <w:rsid w:val="00664A28"/>
    <w:rsid w:val="0066588F"/>
    <w:rsid w:val="00665B2B"/>
    <w:rsid w:val="00665B70"/>
    <w:rsid w:val="006661E1"/>
    <w:rsid w:val="0066626D"/>
    <w:rsid w:val="006665E7"/>
    <w:rsid w:val="00666974"/>
    <w:rsid w:val="00666CB1"/>
    <w:rsid w:val="00667744"/>
    <w:rsid w:val="00667D56"/>
    <w:rsid w:val="0067009B"/>
    <w:rsid w:val="00670671"/>
    <w:rsid w:val="0067167A"/>
    <w:rsid w:val="00671E36"/>
    <w:rsid w:val="0067252D"/>
    <w:rsid w:val="00673D53"/>
    <w:rsid w:val="0067519A"/>
    <w:rsid w:val="006759D7"/>
    <w:rsid w:val="006773AB"/>
    <w:rsid w:val="00677456"/>
    <w:rsid w:val="00677CDD"/>
    <w:rsid w:val="0068041C"/>
    <w:rsid w:val="00680D6C"/>
    <w:rsid w:val="00680E73"/>
    <w:rsid w:val="006828FA"/>
    <w:rsid w:val="00683C27"/>
    <w:rsid w:val="006841B2"/>
    <w:rsid w:val="006846F9"/>
    <w:rsid w:val="006849A6"/>
    <w:rsid w:val="006855F8"/>
    <w:rsid w:val="00685D1C"/>
    <w:rsid w:val="00685EE6"/>
    <w:rsid w:val="00686246"/>
    <w:rsid w:val="006910B5"/>
    <w:rsid w:val="00691DEA"/>
    <w:rsid w:val="00692055"/>
    <w:rsid w:val="006920DB"/>
    <w:rsid w:val="00692440"/>
    <w:rsid w:val="006931AB"/>
    <w:rsid w:val="00696120"/>
    <w:rsid w:val="00696232"/>
    <w:rsid w:val="00697BC2"/>
    <w:rsid w:val="006A0489"/>
    <w:rsid w:val="006A0F59"/>
    <w:rsid w:val="006A1FF1"/>
    <w:rsid w:val="006A211C"/>
    <w:rsid w:val="006A287E"/>
    <w:rsid w:val="006A2EE4"/>
    <w:rsid w:val="006A50DF"/>
    <w:rsid w:val="006A6501"/>
    <w:rsid w:val="006A693A"/>
    <w:rsid w:val="006B04F3"/>
    <w:rsid w:val="006B1798"/>
    <w:rsid w:val="006B1983"/>
    <w:rsid w:val="006B1EA6"/>
    <w:rsid w:val="006B2019"/>
    <w:rsid w:val="006B30CE"/>
    <w:rsid w:val="006B33DB"/>
    <w:rsid w:val="006B3858"/>
    <w:rsid w:val="006B388A"/>
    <w:rsid w:val="006B4625"/>
    <w:rsid w:val="006B4D14"/>
    <w:rsid w:val="006B53AC"/>
    <w:rsid w:val="006B5947"/>
    <w:rsid w:val="006B5D5D"/>
    <w:rsid w:val="006B6CF5"/>
    <w:rsid w:val="006B7460"/>
    <w:rsid w:val="006B76EE"/>
    <w:rsid w:val="006B7C4F"/>
    <w:rsid w:val="006C06F1"/>
    <w:rsid w:val="006C1BE2"/>
    <w:rsid w:val="006C1E68"/>
    <w:rsid w:val="006C2746"/>
    <w:rsid w:val="006C35C2"/>
    <w:rsid w:val="006C3675"/>
    <w:rsid w:val="006C5342"/>
    <w:rsid w:val="006C585B"/>
    <w:rsid w:val="006C65B1"/>
    <w:rsid w:val="006C6900"/>
    <w:rsid w:val="006C6C1B"/>
    <w:rsid w:val="006C795D"/>
    <w:rsid w:val="006D1DBB"/>
    <w:rsid w:val="006D1E55"/>
    <w:rsid w:val="006D1EF0"/>
    <w:rsid w:val="006D2086"/>
    <w:rsid w:val="006D26B4"/>
    <w:rsid w:val="006D3B00"/>
    <w:rsid w:val="006D3BC7"/>
    <w:rsid w:val="006D45C7"/>
    <w:rsid w:val="006D4780"/>
    <w:rsid w:val="006D4861"/>
    <w:rsid w:val="006D515F"/>
    <w:rsid w:val="006D5392"/>
    <w:rsid w:val="006D5E3C"/>
    <w:rsid w:val="006D5EE1"/>
    <w:rsid w:val="006D72A6"/>
    <w:rsid w:val="006D74B8"/>
    <w:rsid w:val="006D7DD5"/>
    <w:rsid w:val="006E0CA0"/>
    <w:rsid w:val="006E0DB1"/>
    <w:rsid w:val="006E0DB6"/>
    <w:rsid w:val="006E179D"/>
    <w:rsid w:val="006E180D"/>
    <w:rsid w:val="006E23BB"/>
    <w:rsid w:val="006E2861"/>
    <w:rsid w:val="006E2F8D"/>
    <w:rsid w:val="006E3977"/>
    <w:rsid w:val="006E3FFB"/>
    <w:rsid w:val="006E4040"/>
    <w:rsid w:val="006E4099"/>
    <w:rsid w:val="006E40B7"/>
    <w:rsid w:val="006E558D"/>
    <w:rsid w:val="006E597D"/>
    <w:rsid w:val="006E66CA"/>
    <w:rsid w:val="006E722E"/>
    <w:rsid w:val="006F1605"/>
    <w:rsid w:val="006F2042"/>
    <w:rsid w:val="006F4114"/>
    <w:rsid w:val="006F4449"/>
    <w:rsid w:val="006F45B4"/>
    <w:rsid w:val="006F51F0"/>
    <w:rsid w:val="006F57A9"/>
    <w:rsid w:val="006F794E"/>
    <w:rsid w:val="006F7BAD"/>
    <w:rsid w:val="007007BF"/>
    <w:rsid w:val="00700D2E"/>
    <w:rsid w:val="00701175"/>
    <w:rsid w:val="00701FD8"/>
    <w:rsid w:val="00702186"/>
    <w:rsid w:val="00702336"/>
    <w:rsid w:val="00702681"/>
    <w:rsid w:val="00702750"/>
    <w:rsid w:val="007030CF"/>
    <w:rsid w:val="007036E4"/>
    <w:rsid w:val="00703FC5"/>
    <w:rsid w:val="007042FA"/>
    <w:rsid w:val="00704653"/>
    <w:rsid w:val="007050FD"/>
    <w:rsid w:val="0070529E"/>
    <w:rsid w:val="0070543D"/>
    <w:rsid w:val="00705CBC"/>
    <w:rsid w:val="00706508"/>
    <w:rsid w:val="00706D98"/>
    <w:rsid w:val="00707073"/>
    <w:rsid w:val="00711250"/>
    <w:rsid w:val="007114EA"/>
    <w:rsid w:val="00711908"/>
    <w:rsid w:val="00712D56"/>
    <w:rsid w:val="0071304D"/>
    <w:rsid w:val="0071327B"/>
    <w:rsid w:val="00713604"/>
    <w:rsid w:val="0071377E"/>
    <w:rsid w:val="007140DC"/>
    <w:rsid w:val="007152A0"/>
    <w:rsid w:val="00715750"/>
    <w:rsid w:val="00715DF0"/>
    <w:rsid w:val="0072106C"/>
    <w:rsid w:val="00721E2D"/>
    <w:rsid w:val="007225DA"/>
    <w:rsid w:val="007228D2"/>
    <w:rsid w:val="00722AE4"/>
    <w:rsid w:val="00722C51"/>
    <w:rsid w:val="007232E1"/>
    <w:rsid w:val="0072330C"/>
    <w:rsid w:val="007235CA"/>
    <w:rsid w:val="007264A2"/>
    <w:rsid w:val="00727A8F"/>
    <w:rsid w:val="00727ABC"/>
    <w:rsid w:val="00730264"/>
    <w:rsid w:val="00730A37"/>
    <w:rsid w:val="00730E26"/>
    <w:rsid w:val="00731CF1"/>
    <w:rsid w:val="00732043"/>
    <w:rsid w:val="00732411"/>
    <w:rsid w:val="007324BA"/>
    <w:rsid w:val="0073333E"/>
    <w:rsid w:val="00733A58"/>
    <w:rsid w:val="007348FC"/>
    <w:rsid w:val="00735259"/>
    <w:rsid w:val="007361F2"/>
    <w:rsid w:val="007373ED"/>
    <w:rsid w:val="00737618"/>
    <w:rsid w:val="00737651"/>
    <w:rsid w:val="0073794C"/>
    <w:rsid w:val="00737E91"/>
    <w:rsid w:val="007428A4"/>
    <w:rsid w:val="0074303A"/>
    <w:rsid w:val="0074317D"/>
    <w:rsid w:val="007437BD"/>
    <w:rsid w:val="007439D3"/>
    <w:rsid w:val="00743B25"/>
    <w:rsid w:val="00743D00"/>
    <w:rsid w:val="00743F61"/>
    <w:rsid w:val="00744E5E"/>
    <w:rsid w:val="007450FC"/>
    <w:rsid w:val="007461AC"/>
    <w:rsid w:val="00747AFA"/>
    <w:rsid w:val="00751330"/>
    <w:rsid w:val="00751654"/>
    <w:rsid w:val="00751755"/>
    <w:rsid w:val="00753135"/>
    <w:rsid w:val="00753350"/>
    <w:rsid w:val="0075373C"/>
    <w:rsid w:val="00753B87"/>
    <w:rsid w:val="007549B0"/>
    <w:rsid w:val="00755DD1"/>
    <w:rsid w:val="007564B6"/>
    <w:rsid w:val="00757843"/>
    <w:rsid w:val="0076046E"/>
    <w:rsid w:val="007609C5"/>
    <w:rsid w:val="0076109B"/>
    <w:rsid w:val="0076194A"/>
    <w:rsid w:val="00763302"/>
    <w:rsid w:val="00763529"/>
    <w:rsid w:val="00763BAF"/>
    <w:rsid w:val="007648F8"/>
    <w:rsid w:val="00764D1A"/>
    <w:rsid w:val="00764EA4"/>
    <w:rsid w:val="00764F72"/>
    <w:rsid w:val="00766525"/>
    <w:rsid w:val="0076735B"/>
    <w:rsid w:val="00767B4E"/>
    <w:rsid w:val="007706AD"/>
    <w:rsid w:val="007710FB"/>
    <w:rsid w:val="007711FB"/>
    <w:rsid w:val="00771AFC"/>
    <w:rsid w:val="0077325F"/>
    <w:rsid w:val="007737DD"/>
    <w:rsid w:val="007745B2"/>
    <w:rsid w:val="00774EFF"/>
    <w:rsid w:val="00776254"/>
    <w:rsid w:val="007766EE"/>
    <w:rsid w:val="00776934"/>
    <w:rsid w:val="00776B56"/>
    <w:rsid w:val="0077720E"/>
    <w:rsid w:val="007779E3"/>
    <w:rsid w:val="00780941"/>
    <w:rsid w:val="00780C13"/>
    <w:rsid w:val="00780C19"/>
    <w:rsid w:val="00780E40"/>
    <w:rsid w:val="00780F32"/>
    <w:rsid w:val="00781C19"/>
    <w:rsid w:val="00783CBE"/>
    <w:rsid w:val="0078622E"/>
    <w:rsid w:val="007867B7"/>
    <w:rsid w:val="00787A9D"/>
    <w:rsid w:val="00790372"/>
    <w:rsid w:val="007908D2"/>
    <w:rsid w:val="0079135D"/>
    <w:rsid w:val="0079280A"/>
    <w:rsid w:val="007928EF"/>
    <w:rsid w:val="007930CB"/>
    <w:rsid w:val="00793C4F"/>
    <w:rsid w:val="00794512"/>
    <w:rsid w:val="00794736"/>
    <w:rsid w:val="00794ADA"/>
    <w:rsid w:val="00794D0C"/>
    <w:rsid w:val="00794F8B"/>
    <w:rsid w:val="00795592"/>
    <w:rsid w:val="00795AAA"/>
    <w:rsid w:val="00796133"/>
    <w:rsid w:val="00797710"/>
    <w:rsid w:val="00797AB7"/>
    <w:rsid w:val="00797BC3"/>
    <w:rsid w:val="00797FAC"/>
    <w:rsid w:val="007A0135"/>
    <w:rsid w:val="007A038F"/>
    <w:rsid w:val="007A0587"/>
    <w:rsid w:val="007A07F6"/>
    <w:rsid w:val="007A1041"/>
    <w:rsid w:val="007A11A1"/>
    <w:rsid w:val="007A21B4"/>
    <w:rsid w:val="007A49FA"/>
    <w:rsid w:val="007A5986"/>
    <w:rsid w:val="007A5ABD"/>
    <w:rsid w:val="007A5BA7"/>
    <w:rsid w:val="007A649A"/>
    <w:rsid w:val="007A65A4"/>
    <w:rsid w:val="007B038D"/>
    <w:rsid w:val="007B0EE8"/>
    <w:rsid w:val="007B133D"/>
    <w:rsid w:val="007B16F9"/>
    <w:rsid w:val="007B1ACF"/>
    <w:rsid w:val="007B28A2"/>
    <w:rsid w:val="007B3FE1"/>
    <w:rsid w:val="007B47C5"/>
    <w:rsid w:val="007B5968"/>
    <w:rsid w:val="007B6CA8"/>
    <w:rsid w:val="007B71C7"/>
    <w:rsid w:val="007B74F6"/>
    <w:rsid w:val="007B7A93"/>
    <w:rsid w:val="007C092D"/>
    <w:rsid w:val="007C0C3D"/>
    <w:rsid w:val="007C0C46"/>
    <w:rsid w:val="007C122A"/>
    <w:rsid w:val="007C12B7"/>
    <w:rsid w:val="007C2F00"/>
    <w:rsid w:val="007C4072"/>
    <w:rsid w:val="007C5907"/>
    <w:rsid w:val="007C693E"/>
    <w:rsid w:val="007C6DF5"/>
    <w:rsid w:val="007C7636"/>
    <w:rsid w:val="007C7946"/>
    <w:rsid w:val="007C7D68"/>
    <w:rsid w:val="007C7DB6"/>
    <w:rsid w:val="007D0694"/>
    <w:rsid w:val="007D1A49"/>
    <w:rsid w:val="007D2384"/>
    <w:rsid w:val="007D252A"/>
    <w:rsid w:val="007D28FA"/>
    <w:rsid w:val="007D2F5D"/>
    <w:rsid w:val="007D33E9"/>
    <w:rsid w:val="007D35FE"/>
    <w:rsid w:val="007D3CB5"/>
    <w:rsid w:val="007D3EA4"/>
    <w:rsid w:val="007D3FBE"/>
    <w:rsid w:val="007D5378"/>
    <w:rsid w:val="007D5429"/>
    <w:rsid w:val="007D5FC1"/>
    <w:rsid w:val="007D619E"/>
    <w:rsid w:val="007E2CF5"/>
    <w:rsid w:val="007E2D6D"/>
    <w:rsid w:val="007E2E3B"/>
    <w:rsid w:val="007E2EB1"/>
    <w:rsid w:val="007E4280"/>
    <w:rsid w:val="007E4586"/>
    <w:rsid w:val="007E4615"/>
    <w:rsid w:val="007E4A8A"/>
    <w:rsid w:val="007E5ECD"/>
    <w:rsid w:val="007E7040"/>
    <w:rsid w:val="007E70B4"/>
    <w:rsid w:val="007E755F"/>
    <w:rsid w:val="007E7C02"/>
    <w:rsid w:val="007E7CAE"/>
    <w:rsid w:val="007F01BA"/>
    <w:rsid w:val="007F0D45"/>
    <w:rsid w:val="007F1F61"/>
    <w:rsid w:val="007F22F0"/>
    <w:rsid w:val="007F26A5"/>
    <w:rsid w:val="007F2750"/>
    <w:rsid w:val="007F3155"/>
    <w:rsid w:val="007F3737"/>
    <w:rsid w:val="007F3D53"/>
    <w:rsid w:val="007F4001"/>
    <w:rsid w:val="007F5106"/>
    <w:rsid w:val="007F5AD1"/>
    <w:rsid w:val="007F5B98"/>
    <w:rsid w:val="007F6857"/>
    <w:rsid w:val="007F6CBB"/>
    <w:rsid w:val="007F7F9B"/>
    <w:rsid w:val="007F7FA9"/>
    <w:rsid w:val="0080018D"/>
    <w:rsid w:val="0080102C"/>
    <w:rsid w:val="00801A4F"/>
    <w:rsid w:val="00802270"/>
    <w:rsid w:val="00802B49"/>
    <w:rsid w:val="008040A9"/>
    <w:rsid w:val="00804F58"/>
    <w:rsid w:val="00805905"/>
    <w:rsid w:val="00805D24"/>
    <w:rsid w:val="00806777"/>
    <w:rsid w:val="00806E13"/>
    <w:rsid w:val="008121E7"/>
    <w:rsid w:val="00812666"/>
    <w:rsid w:val="008126FB"/>
    <w:rsid w:val="00812806"/>
    <w:rsid w:val="0081361A"/>
    <w:rsid w:val="00815DAD"/>
    <w:rsid w:val="00816159"/>
    <w:rsid w:val="008164BC"/>
    <w:rsid w:val="0081654B"/>
    <w:rsid w:val="008207F3"/>
    <w:rsid w:val="00820C33"/>
    <w:rsid w:val="008217F0"/>
    <w:rsid w:val="00821A57"/>
    <w:rsid w:val="00821AB4"/>
    <w:rsid w:val="00822FAD"/>
    <w:rsid w:val="00823754"/>
    <w:rsid w:val="008239CB"/>
    <w:rsid w:val="00823BB3"/>
    <w:rsid w:val="00823F56"/>
    <w:rsid w:val="00823F66"/>
    <w:rsid w:val="0082473F"/>
    <w:rsid w:val="0082474A"/>
    <w:rsid w:val="00825A8A"/>
    <w:rsid w:val="00826F24"/>
    <w:rsid w:val="008271BD"/>
    <w:rsid w:val="00827F0D"/>
    <w:rsid w:val="0083017E"/>
    <w:rsid w:val="008312CC"/>
    <w:rsid w:val="0083169F"/>
    <w:rsid w:val="00831C4D"/>
    <w:rsid w:val="00831FA4"/>
    <w:rsid w:val="00831FD2"/>
    <w:rsid w:val="00831FEC"/>
    <w:rsid w:val="0083232C"/>
    <w:rsid w:val="00832803"/>
    <w:rsid w:val="008335A2"/>
    <w:rsid w:val="00834F9B"/>
    <w:rsid w:val="008374EE"/>
    <w:rsid w:val="008374FC"/>
    <w:rsid w:val="0084006B"/>
    <w:rsid w:val="00840443"/>
    <w:rsid w:val="008407A9"/>
    <w:rsid w:val="00840BCE"/>
    <w:rsid w:val="0084111D"/>
    <w:rsid w:val="00842718"/>
    <w:rsid w:val="00842A5C"/>
    <w:rsid w:val="00844BE5"/>
    <w:rsid w:val="008453DA"/>
    <w:rsid w:val="00846432"/>
    <w:rsid w:val="00847089"/>
    <w:rsid w:val="008508E5"/>
    <w:rsid w:val="008517C2"/>
    <w:rsid w:val="00851D8D"/>
    <w:rsid w:val="00852AB4"/>
    <w:rsid w:val="008542D0"/>
    <w:rsid w:val="00854E68"/>
    <w:rsid w:val="00855223"/>
    <w:rsid w:val="00855ED4"/>
    <w:rsid w:val="008560C1"/>
    <w:rsid w:val="00860681"/>
    <w:rsid w:val="008609E6"/>
    <w:rsid w:val="00860B1A"/>
    <w:rsid w:val="00861AF5"/>
    <w:rsid w:val="00862FAB"/>
    <w:rsid w:val="00864377"/>
    <w:rsid w:val="00864F7A"/>
    <w:rsid w:val="00866089"/>
    <w:rsid w:val="008660BB"/>
    <w:rsid w:val="00866841"/>
    <w:rsid w:val="00867E43"/>
    <w:rsid w:val="00867FEE"/>
    <w:rsid w:val="0087031D"/>
    <w:rsid w:val="0087094B"/>
    <w:rsid w:val="008709F1"/>
    <w:rsid w:val="008719B2"/>
    <w:rsid w:val="00872577"/>
    <w:rsid w:val="008736A6"/>
    <w:rsid w:val="008737D4"/>
    <w:rsid w:val="008738ED"/>
    <w:rsid w:val="00873EF8"/>
    <w:rsid w:val="008747EB"/>
    <w:rsid w:val="00874CAD"/>
    <w:rsid w:val="00874FFD"/>
    <w:rsid w:val="00875098"/>
    <w:rsid w:val="008753D2"/>
    <w:rsid w:val="00875954"/>
    <w:rsid w:val="00875F73"/>
    <w:rsid w:val="00876102"/>
    <w:rsid w:val="0087736F"/>
    <w:rsid w:val="0088075B"/>
    <w:rsid w:val="008807EA"/>
    <w:rsid w:val="00880F81"/>
    <w:rsid w:val="0088174C"/>
    <w:rsid w:val="00881C3E"/>
    <w:rsid w:val="00882069"/>
    <w:rsid w:val="00882770"/>
    <w:rsid w:val="008828AC"/>
    <w:rsid w:val="00883F13"/>
    <w:rsid w:val="008843F1"/>
    <w:rsid w:val="00884844"/>
    <w:rsid w:val="00885140"/>
    <w:rsid w:val="0088570D"/>
    <w:rsid w:val="0088643E"/>
    <w:rsid w:val="00887397"/>
    <w:rsid w:val="00890643"/>
    <w:rsid w:val="00890C06"/>
    <w:rsid w:val="00890F7F"/>
    <w:rsid w:val="0089334A"/>
    <w:rsid w:val="008933C6"/>
    <w:rsid w:val="0089343A"/>
    <w:rsid w:val="00893682"/>
    <w:rsid w:val="008955E8"/>
    <w:rsid w:val="00897561"/>
    <w:rsid w:val="00897816"/>
    <w:rsid w:val="008A012B"/>
    <w:rsid w:val="008A125F"/>
    <w:rsid w:val="008A175E"/>
    <w:rsid w:val="008A1DB1"/>
    <w:rsid w:val="008A2F56"/>
    <w:rsid w:val="008A3400"/>
    <w:rsid w:val="008A3686"/>
    <w:rsid w:val="008A3D62"/>
    <w:rsid w:val="008A559A"/>
    <w:rsid w:val="008A7093"/>
    <w:rsid w:val="008A7644"/>
    <w:rsid w:val="008A767B"/>
    <w:rsid w:val="008A7F19"/>
    <w:rsid w:val="008B1A52"/>
    <w:rsid w:val="008B32C0"/>
    <w:rsid w:val="008B4703"/>
    <w:rsid w:val="008B5ED2"/>
    <w:rsid w:val="008B6D02"/>
    <w:rsid w:val="008B6E7B"/>
    <w:rsid w:val="008B709A"/>
    <w:rsid w:val="008B7778"/>
    <w:rsid w:val="008B7CAD"/>
    <w:rsid w:val="008C056F"/>
    <w:rsid w:val="008C0B9B"/>
    <w:rsid w:val="008C0E86"/>
    <w:rsid w:val="008C255D"/>
    <w:rsid w:val="008C2630"/>
    <w:rsid w:val="008C281F"/>
    <w:rsid w:val="008C2DD5"/>
    <w:rsid w:val="008C3CD0"/>
    <w:rsid w:val="008C3F85"/>
    <w:rsid w:val="008C514F"/>
    <w:rsid w:val="008C5575"/>
    <w:rsid w:val="008C6D0C"/>
    <w:rsid w:val="008C7541"/>
    <w:rsid w:val="008C7D26"/>
    <w:rsid w:val="008D04F1"/>
    <w:rsid w:val="008D07D7"/>
    <w:rsid w:val="008D181B"/>
    <w:rsid w:val="008D19EE"/>
    <w:rsid w:val="008D2496"/>
    <w:rsid w:val="008D257E"/>
    <w:rsid w:val="008D2810"/>
    <w:rsid w:val="008D2E2B"/>
    <w:rsid w:val="008D2F26"/>
    <w:rsid w:val="008D4942"/>
    <w:rsid w:val="008D5C56"/>
    <w:rsid w:val="008D69EB"/>
    <w:rsid w:val="008D6AB3"/>
    <w:rsid w:val="008E00BC"/>
    <w:rsid w:val="008E0C62"/>
    <w:rsid w:val="008E13AE"/>
    <w:rsid w:val="008E198B"/>
    <w:rsid w:val="008E21D7"/>
    <w:rsid w:val="008E23AD"/>
    <w:rsid w:val="008E287C"/>
    <w:rsid w:val="008E292E"/>
    <w:rsid w:val="008E2D24"/>
    <w:rsid w:val="008E3362"/>
    <w:rsid w:val="008E3CE7"/>
    <w:rsid w:val="008E3F68"/>
    <w:rsid w:val="008E4EAF"/>
    <w:rsid w:val="008E522F"/>
    <w:rsid w:val="008E5700"/>
    <w:rsid w:val="008E571D"/>
    <w:rsid w:val="008E5D01"/>
    <w:rsid w:val="008E693C"/>
    <w:rsid w:val="008E7750"/>
    <w:rsid w:val="008E7FBA"/>
    <w:rsid w:val="008F0B21"/>
    <w:rsid w:val="008F12F1"/>
    <w:rsid w:val="008F36E3"/>
    <w:rsid w:val="008F47DA"/>
    <w:rsid w:val="008F4AC3"/>
    <w:rsid w:val="008F5178"/>
    <w:rsid w:val="008F52C3"/>
    <w:rsid w:val="008F55F2"/>
    <w:rsid w:val="008F561E"/>
    <w:rsid w:val="008F5A4D"/>
    <w:rsid w:val="008F62C2"/>
    <w:rsid w:val="008F6A2E"/>
    <w:rsid w:val="008F6CE7"/>
    <w:rsid w:val="008F7641"/>
    <w:rsid w:val="0090017F"/>
    <w:rsid w:val="009009E0"/>
    <w:rsid w:val="0090122E"/>
    <w:rsid w:val="0090384A"/>
    <w:rsid w:val="00903BCD"/>
    <w:rsid w:val="00903D2F"/>
    <w:rsid w:val="00904461"/>
    <w:rsid w:val="00904A33"/>
    <w:rsid w:val="00904C50"/>
    <w:rsid w:val="00905B17"/>
    <w:rsid w:val="009071CE"/>
    <w:rsid w:val="00907827"/>
    <w:rsid w:val="00907D15"/>
    <w:rsid w:val="00910AE1"/>
    <w:rsid w:val="009114A7"/>
    <w:rsid w:val="00911666"/>
    <w:rsid w:val="00911ADE"/>
    <w:rsid w:val="00911E5F"/>
    <w:rsid w:val="009124EC"/>
    <w:rsid w:val="00913547"/>
    <w:rsid w:val="00913EEC"/>
    <w:rsid w:val="009141A6"/>
    <w:rsid w:val="009144EB"/>
    <w:rsid w:val="009155E0"/>
    <w:rsid w:val="0091666D"/>
    <w:rsid w:val="00916710"/>
    <w:rsid w:val="00916A13"/>
    <w:rsid w:val="00917200"/>
    <w:rsid w:val="009177FB"/>
    <w:rsid w:val="0091797F"/>
    <w:rsid w:val="009205CD"/>
    <w:rsid w:val="009212B4"/>
    <w:rsid w:val="009231C1"/>
    <w:rsid w:val="00923675"/>
    <w:rsid w:val="00923E3F"/>
    <w:rsid w:val="009251FC"/>
    <w:rsid w:val="00925657"/>
    <w:rsid w:val="009257C3"/>
    <w:rsid w:val="0092610B"/>
    <w:rsid w:val="0092621D"/>
    <w:rsid w:val="00927F9C"/>
    <w:rsid w:val="00927FF3"/>
    <w:rsid w:val="00930A7A"/>
    <w:rsid w:val="00930DF7"/>
    <w:rsid w:val="00931AF2"/>
    <w:rsid w:val="00931DB1"/>
    <w:rsid w:val="00932549"/>
    <w:rsid w:val="009336C8"/>
    <w:rsid w:val="0093374B"/>
    <w:rsid w:val="00933777"/>
    <w:rsid w:val="00933F65"/>
    <w:rsid w:val="00935A20"/>
    <w:rsid w:val="00935CD9"/>
    <w:rsid w:val="009363DB"/>
    <w:rsid w:val="00936FB9"/>
    <w:rsid w:val="009371E5"/>
    <w:rsid w:val="0094029C"/>
    <w:rsid w:val="0094053D"/>
    <w:rsid w:val="00940D46"/>
    <w:rsid w:val="009420E6"/>
    <w:rsid w:val="009427E5"/>
    <w:rsid w:val="009428AF"/>
    <w:rsid w:val="00942EB9"/>
    <w:rsid w:val="009433F2"/>
    <w:rsid w:val="0094419A"/>
    <w:rsid w:val="00944290"/>
    <w:rsid w:val="009444BB"/>
    <w:rsid w:val="00945154"/>
    <w:rsid w:val="009466D2"/>
    <w:rsid w:val="00947658"/>
    <w:rsid w:val="00947915"/>
    <w:rsid w:val="009502B7"/>
    <w:rsid w:val="0095105C"/>
    <w:rsid w:val="00951A26"/>
    <w:rsid w:val="00951A9E"/>
    <w:rsid w:val="00952088"/>
    <w:rsid w:val="0095284C"/>
    <w:rsid w:val="00953A5E"/>
    <w:rsid w:val="009545F5"/>
    <w:rsid w:val="009555CA"/>
    <w:rsid w:val="009568CA"/>
    <w:rsid w:val="00956A2E"/>
    <w:rsid w:val="0096011D"/>
    <w:rsid w:val="00960423"/>
    <w:rsid w:val="00960E02"/>
    <w:rsid w:val="00961477"/>
    <w:rsid w:val="009619E7"/>
    <w:rsid w:val="009623F4"/>
    <w:rsid w:val="00962A50"/>
    <w:rsid w:val="00962BA0"/>
    <w:rsid w:val="00962EA1"/>
    <w:rsid w:val="00962EFB"/>
    <w:rsid w:val="00963141"/>
    <w:rsid w:val="009637B0"/>
    <w:rsid w:val="00963ED5"/>
    <w:rsid w:val="00963F1B"/>
    <w:rsid w:val="00964011"/>
    <w:rsid w:val="00964090"/>
    <w:rsid w:val="00964DE0"/>
    <w:rsid w:val="009651DC"/>
    <w:rsid w:val="00965FAD"/>
    <w:rsid w:val="0096661B"/>
    <w:rsid w:val="00966D4F"/>
    <w:rsid w:val="00967193"/>
    <w:rsid w:val="00967AB1"/>
    <w:rsid w:val="009701E5"/>
    <w:rsid w:val="00970B7E"/>
    <w:rsid w:val="00970D9A"/>
    <w:rsid w:val="00971A21"/>
    <w:rsid w:val="00971C02"/>
    <w:rsid w:val="00971E86"/>
    <w:rsid w:val="00972099"/>
    <w:rsid w:val="0097247B"/>
    <w:rsid w:val="009728BC"/>
    <w:rsid w:val="009729EE"/>
    <w:rsid w:val="00972E43"/>
    <w:rsid w:val="0097392E"/>
    <w:rsid w:val="00973FBD"/>
    <w:rsid w:val="00974359"/>
    <w:rsid w:val="009745CF"/>
    <w:rsid w:val="009751CE"/>
    <w:rsid w:val="009760D1"/>
    <w:rsid w:val="009764BD"/>
    <w:rsid w:val="00976CC0"/>
    <w:rsid w:val="00977CF1"/>
    <w:rsid w:val="00980B89"/>
    <w:rsid w:val="00981559"/>
    <w:rsid w:val="00981A4C"/>
    <w:rsid w:val="00982AD2"/>
    <w:rsid w:val="0098317D"/>
    <w:rsid w:val="0098332D"/>
    <w:rsid w:val="009837D4"/>
    <w:rsid w:val="00983FD4"/>
    <w:rsid w:val="00984039"/>
    <w:rsid w:val="009851CD"/>
    <w:rsid w:val="009858EA"/>
    <w:rsid w:val="00985A03"/>
    <w:rsid w:val="00985C27"/>
    <w:rsid w:val="00985CEF"/>
    <w:rsid w:val="00985FCB"/>
    <w:rsid w:val="00986021"/>
    <w:rsid w:val="00986750"/>
    <w:rsid w:val="0098696F"/>
    <w:rsid w:val="00986DC3"/>
    <w:rsid w:val="00987E7A"/>
    <w:rsid w:val="0099083B"/>
    <w:rsid w:val="009910A5"/>
    <w:rsid w:val="00991120"/>
    <w:rsid w:val="009911DD"/>
    <w:rsid w:val="00991B69"/>
    <w:rsid w:val="0099261F"/>
    <w:rsid w:val="0099390A"/>
    <w:rsid w:val="00993B6F"/>
    <w:rsid w:val="00993B84"/>
    <w:rsid w:val="00993C9E"/>
    <w:rsid w:val="00993D9C"/>
    <w:rsid w:val="00993E92"/>
    <w:rsid w:val="0099436E"/>
    <w:rsid w:val="009956FB"/>
    <w:rsid w:val="00995D3C"/>
    <w:rsid w:val="00996D70"/>
    <w:rsid w:val="0099702C"/>
    <w:rsid w:val="00997CB0"/>
    <w:rsid w:val="009A0FC3"/>
    <w:rsid w:val="009A153F"/>
    <w:rsid w:val="009A2138"/>
    <w:rsid w:val="009A2F22"/>
    <w:rsid w:val="009A3F7A"/>
    <w:rsid w:val="009A4C67"/>
    <w:rsid w:val="009A5E31"/>
    <w:rsid w:val="009A6556"/>
    <w:rsid w:val="009A6DA7"/>
    <w:rsid w:val="009A7026"/>
    <w:rsid w:val="009A7EEE"/>
    <w:rsid w:val="009A7FDB"/>
    <w:rsid w:val="009B0392"/>
    <w:rsid w:val="009B1347"/>
    <w:rsid w:val="009B15E9"/>
    <w:rsid w:val="009B2999"/>
    <w:rsid w:val="009B39EC"/>
    <w:rsid w:val="009B43FD"/>
    <w:rsid w:val="009B4602"/>
    <w:rsid w:val="009B4DF2"/>
    <w:rsid w:val="009B4FCF"/>
    <w:rsid w:val="009C0248"/>
    <w:rsid w:val="009C03A8"/>
    <w:rsid w:val="009C0D8E"/>
    <w:rsid w:val="009C11F7"/>
    <w:rsid w:val="009C155C"/>
    <w:rsid w:val="009C1A0A"/>
    <w:rsid w:val="009C2456"/>
    <w:rsid w:val="009C2775"/>
    <w:rsid w:val="009C2BCC"/>
    <w:rsid w:val="009C4F5B"/>
    <w:rsid w:val="009C67E6"/>
    <w:rsid w:val="009C694F"/>
    <w:rsid w:val="009C76CA"/>
    <w:rsid w:val="009C788A"/>
    <w:rsid w:val="009D00F3"/>
    <w:rsid w:val="009D0474"/>
    <w:rsid w:val="009D05CF"/>
    <w:rsid w:val="009D0B6F"/>
    <w:rsid w:val="009D1EB5"/>
    <w:rsid w:val="009D1F54"/>
    <w:rsid w:val="009D24A5"/>
    <w:rsid w:val="009D2EF9"/>
    <w:rsid w:val="009D349C"/>
    <w:rsid w:val="009D34A8"/>
    <w:rsid w:val="009D6443"/>
    <w:rsid w:val="009D6F00"/>
    <w:rsid w:val="009D74D5"/>
    <w:rsid w:val="009E0262"/>
    <w:rsid w:val="009E0933"/>
    <w:rsid w:val="009E1418"/>
    <w:rsid w:val="009E2353"/>
    <w:rsid w:val="009E2F5E"/>
    <w:rsid w:val="009E2FC1"/>
    <w:rsid w:val="009E33C0"/>
    <w:rsid w:val="009E3833"/>
    <w:rsid w:val="009E4F19"/>
    <w:rsid w:val="009E679E"/>
    <w:rsid w:val="009E78B8"/>
    <w:rsid w:val="009E7CD6"/>
    <w:rsid w:val="009E7D48"/>
    <w:rsid w:val="009F0FC6"/>
    <w:rsid w:val="009F28F1"/>
    <w:rsid w:val="009F3A87"/>
    <w:rsid w:val="009F42D2"/>
    <w:rsid w:val="009F4FBF"/>
    <w:rsid w:val="009F5AF9"/>
    <w:rsid w:val="009F5BBD"/>
    <w:rsid w:val="009F5BEB"/>
    <w:rsid w:val="009F5CA3"/>
    <w:rsid w:val="009F6089"/>
    <w:rsid w:val="009F6CC8"/>
    <w:rsid w:val="009F6CD3"/>
    <w:rsid w:val="00A0028F"/>
    <w:rsid w:val="00A010A4"/>
    <w:rsid w:val="00A018AE"/>
    <w:rsid w:val="00A023E7"/>
    <w:rsid w:val="00A0264D"/>
    <w:rsid w:val="00A0354E"/>
    <w:rsid w:val="00A04E2A"/>
    <w:rsid w:val="00A0557F"/>
    <w:rsid w:val="00A05DF4"/>
    <w:rsid w:val="00A10C26"/>
    <w:rsid w:val="00A11AC2"/>
    <w:rsid w:val="00A11CAD"/>
    <w:rsid w:val="00A1362E"/>
    <w:rsid w:val="00A13B72"/>
    <w:rsid w:val="00A14023"/>
    <w:rsid w:val="00A14462"/>
    <w:rsid w:val="00A14482"/>
    <w:rsid w:val="00A14B08"/>
    <w:rsid w:val="00A178E0"/>
    <w:rsid w:val="00A203F4"/>
    <w:rsid w:val="00A22A8A"/>
    <w:rsid w:val="00A234DC"/>
    <w:rsid w:val="00A252F2"/>
    <w:rsid w:val="00A2560B"/>
    <w:rsid w:val="00A25862"/>
    <w:rsid w:val="00A260BA"/>
    <w:rsid w:val="00A26BAD"/>
    <w:rsid w:val="00A26FCD"/>
    <w:rsid w:val="00A27572"/>
    <w:rsid w:val="00A27612"/>
    <w:rsid w:val="00A2765C"/>
    <w:rsid w:val="00A30875"/>
    <w:rsid w:val="00A30CEF"/>
    <w:rsid w:val="00A31545"/>
    <w:rsid w:val="00A320E1"/>
    <w:rsid w:val="00A3232B"/>
    <w:rsid w:val="00A32421"/>
    <w:rsid w:val="00A325A9"/>
    <w:rsid w:val="00A3278B"/>
    <w:rsid w:val="00A3331A"/>
    <w:rsid w:val="00A3389A"/>
    <w:rsid w:val="00A33AA8"/>
    <w:rsid w:val="00A34B9E"/>
    <w:rsid w:val="00A35351"/>
    <w:rsid w:val="00A360D8"/>
    <w:rsid w:val="00A36156"/>
    <w:rsid w:val="00A36E59"/>
    <w:rsid w:val="00A372A8"/>
    <w:rsid w:val="00A37843"/>
    <w:rsid w:val="00A40776"/>
    <w:rsid w:val="00A40F3C"/>
    <w:rsid w:val="00A416DF"/>
    <w:rsid w:val="00A421F6"/>
    <w:rsid w:val="00A427B0"/>
    <w:rsid w:val="00A42CBC"/>
    <w:rsid w:val="00A42DE5"/>
    <w:rsid w:val="00A45832"/>
    <w:rsid w:val="00A45E2A"/>
    <w:rsid w:val="00A45FB6"/>
    <w:rsid w:val="00A45FEF"/>
    <w:rsid w:val="00A46B07"/>
    <w:rsid w:val="00A47143"/>
    <w:rsid w:val="00A47152"/>
    <w:rsid w:val="00A471AB"/>
    <w:rsid w:val="00A47F8D"/>
    <w:rsid w:val="00A50393"/>
    <w:rsid w:val="00A5050C"/>
    <w:rsid w:val="00A505B8"/>
    <w:rsid w:val="00A53F91"/>
    <w:rsid w:val="00A54002"/>
    <w:rsid w:val="00A5402B"/>
    <w:rsid w:val="00A54EBD"/>
    <w:rsid w:val="00A552FF"/>
    <w:rsid w:val="00A55E28"/>
    <w:rsid w:val="00A56520"/>
    <w:rsid w:val="00A56F67"/>
    <w:rsid w:val="00A5795E"/>
    <w:rsid w:val="00A6020B"/>
    <w:rsid w:val="00A60F19"/>
    <w:rsid w:val="00A61381"/>
    <w:rsid w:val="00A62AB4"/>
    <w:rsid w:val="00A62E8E"/>
    <w:rsid w:val="00A63862"/>
    <w:rsid w:val="00A63BBC"/>
    <w:rsid w:val="00A669A0"/>
    <w:rsid w:val="00A67BBF"/>
    <w:rsid w:val="00A70036"/>
    <w:rsid w:val="00A70837"/>
    <w:rsid w:val="00A7091F"/>
    <w:rsid w:val="00A70EF1"/>
    <w:rsid w:val="00A73726"/>
    <w:rsid w:val="00A7388A"/>
    <w:rsid w:val="00A73BE5"/>
    <w:rsid w:val="00A744FC"/>
    <w:rsid w:val="00A74581"/>
    <w:rsid w:val="00A74A4F"/>
    <w:rsid w:val="00A74D63"/>
    <w:rsid w:val="00A7612B"/>
    <w:rsid w:val="00A76346"/>
    <w:rsid w:val="00A7691E"/>
    <w:rsid w:val="00A76B40"/>
    <w:rsid w:val="00A772D5"/>
    <w:rsid w:val="00A77819"/>
    <w:rsid w:val="00A779E9"/>
    <w:rsid w:val="00A8050D"/>
    <w:rsid w:val="00A8064B"/>
    <w:rsid w:val="00A8131C"/>
    <w:rsid w:val="00A81DC7"/>
    <w:rsid w:val="00A826BD"/>
    <w:rsid w:val="00A829B9"/>
    <w:rsid w:val="00A82AF5"/>
    <w:rsid w:val="00A82C65"/>
    <w:rsid w:val="00A82CD8"/>
    <w:rsid w:val="00A82D28"/>
    <w:rsid w:val="00A831B1"/>
    <w:rsid w:val="00A84841"/>
    <w:rsid w:val="00A84948"/>
    <w:rsid w:val="00A85C23"/>
    <w:rsid w:val="00A86DD6"/>
    <w:rsid w:val="00A90129"/>
    <w:rsid w:val="00A9039B"/>
    <w:rsid w:val="00A90A7F"/>
    <w:rsid w:val="00A90D25"/>
    <w:rsid w:val="00A90EDA"/>
    <w:rsid w:val="00A91362"/>
    <w:rsid w:val="00A915EE"/>
    <w:rsid w:val="00A92055"/>
    <w:rsid w:val="00A9213A"/>
    <w:rsid w:val="00A92144"/>
    <w:rsid w:val="00A926EF"/>
    <w:rsid w:val="00A95930"/>
    <w:rsid w:val="00A95CE1"/>
    <w:rsid w:val="00AA08EE"/>
    <w:rsid w:val="00AA0D52"/>
    <w:rsid w:val="00AA0E22"/>
    <w:rsid w:val="00AA1527"/>
    <w:rsid w:val="00AA1EC9"/>
    <w:rsid w:val="00AA252C"/>
    <w:rsid w:val="00AA260C"/>
    <w:rsid w:val="00AA353D"/>
    <w:rsid w:val="00AA369A"/>
    <w:rsid w:val="00AA3BF8"/>
    <w:rsid w:val="00AA4D98"/>
    <w:rsid w:val="00AA5746"/>
    <w:rsid w:val="00AA5D31"/>
    <w:rsid w:val="00AA6109"/>
    <w:rsid w:val="00AA6D06"/>
    <w:rsid w:val="00AA7A66"/>
    <w:rsid w:val="00AB0AC9"/>
    <w:rsid w:val="00AB0D48"/>
    <w:rsid w:val="00AB0DF3"/>
    <w:rsid w:val="00AB1172"/>
    <w:rsid w:val="00AB17F2"/>
    <w:rsid w:val="00AB1DD6"/>
    <w:rsid w:val="00AB2330"/>
    <w:rsid w:val="00AB3230"/>
    <w:rsid w:val="00AB3715"/>
    <w:rsid w:val="00AB3B2A"/>
    <w:rsid w:val="00AB407D"/>
    <w:rsid w:val="00AB41FF"/>
    <w:rsid w:val="00AB42CB"/>
    <w:rsid w:val="00AB45F1"/>
    <w:rsid w:val="00AB4E24"/>
    <w:rsid w:val="00AB6C5D"/>
    <w:rsid w:val="00AB7375"/>
    <w:rsid w:val="00AB7667"/>
    <w:rsid w:val="00AB7BAE"/>
    <w:rsid w:val="00AC00D6"/>
    <w:rsid w:val="00AC0241"/>
    <w:rsid w:val="00AC135C"/>
    <w:rsid w:val="00AC15A8"/>
    <w:rsid w:val="00AC16FF"/>
    <w:rsid w:val="00AC222A"/>
    <w:rsid w:val="00AC304F"/>
    <w:rsid w:val="00AC3ABC"/>
    <w:rsid w:val="00AC414D"/>
    <w:rsid w:val="00AC426F"/>
    <w:rsid w:val="00AC4E1D"/>
    <w:rsid w:val="00AC4EBF"/>
    <w:rsid w:val="00AC571A"/>
    <w:rsid w:val="00AC572A"/>
    <w:rsid w:val="00AC573B"/>
    <w:rsid w:val="00AC5B8F"/>
    <w:rsid w:val="00AC5FD7"/>
    <w:rsid w:val="00AC7DA6"/>
    <w:rsid w:val="00AD02E8"/>
    <w:rsid w:val="00AD0CAE"/>
    <w:rsid w:val="00AD1F9A"/>
    <w:rsid w:val="00AD3465"/>
    <w:rsid w:val="00AD3FAD"/>
    <w:rsid w:val="00AD4C39"/>
    <w:rsid w:val="00AD4F53"/>
    <w:rsid w:val="00AD530C"/>
    <w:rsid w:val="00AD7C5B"/>
    <w:rsid w:val="00AD7DEA"/>
    <w:rsid w:val="00AD7E2C"/>
    <w:rsid w:val="00AE0088"/>
    <w:rsid w:val="00AE02EE"/>
    <w:rsid w:val="00AE084A"/>
    <w:rsid w:val="00AE17A1"/>
    <w:rsid w:val="00AE2C7C"/>
    <w:rsid w:val="00AE4726"/>
    <w:rsid w:val="00AE4A5C"/>
    <w:rsid w:val="00AE59D0"/>
    <w:rsid w:val="00AE5CC4"/>
    <w:rsid w:val="00AE6552"/>
    <w:rsid w:val="00AE6A90"/>
    <w:rsid w:val="00AE73F7"/>
    <w:rsid w:val="00AF1F08"/>
    <w:rsid w:val="00AF24C1"/>
    <w:rsid w:val="00AF2A2A"/>
    <w:rsid w:val="00AF2FA2"/>
    <w:rsid w:val="00AF44BF"/>
    <w:rsid w:val="00AF48F4"/>
    <w:rsid w:val="00AF5755"/>
    <w:rsid w:val="00AF6530"/>
    <w:rsid w:val="00AF671C"/>
    <w:rsid w:val="00AF6849"/>
    <w:rsid w:val="00AF6A98"/>
    <w:rsid w:val="00AF6FD3"/>
    <w:rsid w:val="00AF719D"/>
    <w:rsid w:val="00AF733A"/>
    <w:rsid w:val="00B003A7"/>
    <w:rsid w:val="00B00407"/>
    <w:rsid w:val="00B009C2"/>
    <w:rsid w:val="00B014DA"/>
    <w:rsid w:val="00B02031"/>
    <w:rsid w:val="00B02EB8"/>
    <w:rsid w:val="00B0342D"/>
    <w:rsid w:val="00B03724"/>
    <w:rsid w:val="00B0482A"/>
    <w:rsid w:val="00B05576"/>
    <w:rsid w:val="00B05CBF"/>
    <w:rsid w:val="00B05E26"/>
    <w:rsid w:val="00B06B3C"/>
    <w:rsid w:val="00B0790B"/>
    <w:rsid w:val="00B10240"/>
    <w:rsid w:val="00B12565"/>
    <w:rsid w:val="00B1273F"/>
    <w:rsid w:val="00B130FA"/>
    <w:rsid w:val="00B1311D"/>
    <w:rsid w:val="00B141B6"/>
    <w:rsid w:val="00B14302"/>
    <w:rsid w:val="00B15E05"/>
    <w:rsid w:val="00B16293"/>
    <w:rsid w:val="00B16988"/>
    <w:rsid w:val="00B16D68"/>
    <w:rsid w:val="00B17078"/>
    <w:rsid w:val="00B17328"/>
    <w:rsid w:val="00B176E9"/>
    <w:rsid w:val="00B1794F"/>
    <w:rsid w:val="00B200AC"/>
    <w:rsid w:val="00B20D62"/>
    <w:rsid w:val="00B21201"/>
    <w:rsid w:val="00B21C28"/>
    <w:rsid w:val="00B21E62"/>
    <w:rsid w:val="00B21F06"/>
    <w:rsid w:val="00B22141"/>
    <w:rsid w:val="00B23052"/>
    <w:rsid w:val="00B23C8D"/>
    <w:rsid w:val="00B245BC"/>
    <w:rsid w:val="00B2470A"/>
    <w:rsid w:val="00B247CC"/>
    <w:rsid w:val="00B25077"/>
    <w:rsid w:val="00B2571B"/>
    <w:rsid w:val="00B26459"/>
    <w:rsid w:val="00B26F28"/>
    <w:rsid w:val="00B27B27"/>
    <w:rsid w:val="00B27E87"/>
    <w:rsid w:val="00B27F37"/>
    <w:rsid w:val="00B30A8F"/>
    <w:rsid w:val="00B30ACA"/>
    <w:rsid w:val="00B30ADB"/>
    <w:rsid w:val="00B31935"/>
    <w:rsid w:val="00B32CE4"/>
    <w:rsid w:val="00B32FA4"/>
    <w:rsid w:val="00B34BD0"/>
    <w:rsid w:val="00B357EC"/>
    <w:rsid w:val="00B35D2B"/>
    <w:rsid w:val="00B362D7"/>
    <w:rsid w:val="00B36F0D"/>
    <w:rsid w:val="00B400B4"/>
    <w:rsid w:val="00B4032A"/>
    <w:rsid w:val="00B40369"/>
    <w:rsid w:val="00B413E3"/>
    <w:rsid w:val="00B41713"/>
    <w:rsid w:val="00B418C8"/>
    <w:rsid w:val="00B45F7F"/>
    <w:rsid w:val="00B46394"/>
    <w:rsid w:val="00B46CC5"/>
    <w:rsid w:val="00B46DCD"/>
    <w:rsid w:val="00B50330"/>
    <w:rsid w:val="00B50C08"/>
    <w:rsid w:val="00B50D03"/>
    <w:rsid w:val="00B512E1"/>
    <w:rsid w:val="00B51B23"/>
    <w:rsid w:val="00B51B72"/>
    <w:rsid w:val="00B530AE"/>
    <w:rsid w:val="00B53551"/>
    <w:rsid w:val="00B53B5D"/>
    <w:rsid w:val="00B54AD1"/>
    <w:rsid w:val="00B54ADA"/>
    <w:rsid w:val="00B54C1C"/>
    <w:rsid w:val="00B5513F"/>
    <w:rsid w:val="00B5537B"/>
    <w:rsid w:val="00B5582E"/>
    <w:rsid w:val="00B558FA"/>
    <w:rsid w:val="00B55EEB"/>
    <w:rsid w:val="00B56A1E"/>
    <w:rsid w:val="00B56BF3"/>
    <w:rsid w:val="00B575A9"/>
    <w:rsid w:val="00B60E9D"/>
    <w:rsid w:val="00B6104F"/>
    <w:rsid w:val="00B623DA"/>
    <w:rsid w:val="00B62A68"/>
    <w:rsid w:val="00B63E68"/>
    <w:rsid w:val="00B655D4"/>
    <w:rsid w:val="00B66E9F"/>
    <w:rsid w:val="00B67986"/>
    <w:rsid w:val="00B67B9C"/>
    <w:rsid w:val="00B70F49"/>
    <w:rsid w:val="00B71303"/>
    <w:rsid w:val="00B714AD"/>
    <w:rsid w:val="00B719DE"/>
    <w:rsid w:val="00B721A8"/>
    <w:rsid w:val="00B72952"/>
    <w:rsid w:val="00B7325A"/>
    <w:rsid w:val="00B73A91"/>
    <w:rsid w:val="00B73F3B"/>
    <w:rsid w:val="00B7441B"/>
    <w:rsid w:val="00B7463C"/>
    <w:rsid w:val="00B74EED"/>
    <w:rsid w:val="00B75D46"/>
    <w:rsid w:val="00B76F36"/>
    <w:rsid w:val="00B77A21"/>
    <w:rsid w:val="00B77A23"/>
    <w:rsid w:val="00B77E5F"/>
    <w:rsid w:val="00B80643"/>
    <w:rsid w:val="00B81EC0"/>
    <w:rsid w:val="00B82EB3"/>
    <w:rsid w:val="00B83334"/>
    <w:rsid w:val="00B8395E"/>
    <w:rsid w:val="00B83F32"/>
    <w:rsid w:val="00B84039"/>
    <w:rsid w:val="00B843D0"/>
    <w:rsid w:val="00B849D1"/>
    <w:rsid w:val="00B84C20"/>
    <w:rsid w:val="00B84CCA"/>
    <w:rsid w:val="00B84D19"/>
    <w:rsid w:val="00B9007E"/>
    <w:rsid w:val="00B90E73"/>
    <w:rsid w:val="00B919EA"/>
    <w:rsid w:val="00B91B78"/>
    <w:rsid w:val="00B92E3D"/>
    <w:rsid w:val="00B92EC4"/>
    <w:rsid w:val="00B9312A"/>
    <w:rsid w:val="00B93C94"/>
    <w:rsid w:val="00B94481"/>
    <w:rsid w:val="00B9481A"/>
    <w:rsid w:val="00B948DF"/>
    <w:rsid w:val="00B94AF6"/>
    <w:rsid w:val="00B94B60"/>
    <w:rsid w:val="00B95459"/>
    <w:rsid w:val="00B95B84"/>
    <w:rsid w:val="00B9607A"/>
    <w:rsid w:val="00B96449"/>
    <w:rsid w:val="00B965E7"/>
    <w:rsid w:val="00B969B5"/>
    <w:rsid w:val="00B96F85"/>
    <w:rsid w:val="00B973E0"/>
    <w:rsid w:val="00BA0F69"/>
    <w:rsid w:val="00BA1B5E"/>
    <w:rsid w:val="00BA24F5"/>
    <w:rsid w:val="00BA273C"/>
    <w:rsid w:val="00BA42DA"/>
    <w:rsid w:val="00BA4DF2"/>
    <w:rsid w:val="00BA554F"/>
    <w:rsid w:val="00BA58B3"/>
    <w:rsid w:val="00BA58D9"/>
    <w:rsid w:val="00BA5C1C"/>
    <w:rsid w:val="00BA5E0A"/>
    <w:rsid w:val="00BA6D75"/>
    <w:rsid w:val="00BA6F1B"/>
    <w:rsid w:val="00BA76BF"/>
    <w:rsid w:val="00BA7FC1"/>
    <w:rsid w:val="00BB0CDD"/>
    <w:rsid w:val="00BB0EE7"/>
    <w:rsid w:val="00BB13AD"/>
    <w:rsid w:val="00BB1E38"/>
    <w:rsid w:val="00BB21BF"/>
    <w:rsid w:val="00BB22A4"/>
    <w:rsid w:val="00BB35CE"/>
    <w:rsid w:val="00BB3914"/>
    <w:rsid w:val="00BB43FF"/>
    <w:rsid w:val="00BB4EFB"/>
    <w:rsid w:val="00BB5777"/>
    <w:rsid w:val="00BB7271"/>
    <w:rsid w:val="00BB7698"/>
    <w:rsid w:val="00BC1219"/>
    <w:rsid w:val="00BC1FD0"/>
    <w:rsid w:val="00BC2415"/>
    <w:rsid w:val="00BC24D8"/>
    <w:rsid w:val="00BC25B2"/>
    <w:rsid w:val="00BC2984"/>
    <w:rsid w:val="00BC2997"/>
    <w:rsid w:val="00BC409C"/>
    <w:rsid w:val="00BC4B3F"/>
    <w:rsid w:val="00BC4EC7"/>
    <w:rsid w:val="00BC4F28"/>
    <w:rsid w:val="00BC5BAA"/>
    <w:rsid w:val="00BC6616"/>
    <w:rsid w:val="00BC6A68"/>
    <w:rsid w:val="00BC7226"/>
    <w:rsid w:val="00BC7B0D"/>
    <w:rsid w:val="00BD0A30"/>
    <w:rsid w:val="00BD24FF"/>
    <w:rsid w:val="00BD3445"/>
    <w:rsid w:val="00BD3FC7"/>
    <w:rsid w:val="00BD4596"/>
    <w:rsid w:val="00BD47D9"/>
    <w:rsid w:val="00BD4B52"/>
    <w:rsid w:val="00BD5F15"/>
    <w:rsid w:val="00BD5F3C"/>
    <w:rsid w:val="00BD619D"/>
    <w:rsid w:val="00BD6651"/>
    <w:rsid w:val="00BD6A93"/>
    <w:rsid w:val="00BD749E"/>
    <w:rsid w:val="00BE0C92"/>
    <w:rsid w:val="00BE10BA"/>
    <w:rsid w:val="00BE1672"/>
    <w:rsid w:val="00BE1CEB"/>
    <w:rsid w:val="00BE1EC7"/>
    <w:rsid w:val="00BE210A"/>
    <w:rsid w:val="00BE3BB7"/>
    <w:rsid w:val="00BE4405"/>
    <w:rsid w:val="00BE48E0"/>
    <w:rsid w:val="00BE73D7"/>
    <w:rsid w:val="00BE75F8"/>
    <w:rsid w:val="00BF0A5F"/>
    <w:rsid w:val="00BF1611"/>
    <w:rsid w:val="00BF39F3"/>
    <w:rsid w:val="00BF3BE3"/>
    <w:rsid w:val="00BF430D"/>
    <w:rsid w:val="00BF432E"/>
    <w:rsid w:val="00BF47A2"/>
    <w:rsid w:val="00BF4EAB"/>
    <w:rsid w:val="00BF5349"/>
    <w:rsid w:val="00BF5719"/>
    <w:rsid w:val="00BF67E9"/>
    <w:rsid w:val="00BF795D"/>
    <w:rsid w:val="00BF7BE4"/>
    <w:rsid w:val="00C014B8"/>
    <w:rsid w:val="00C017C5"/>
    <w:rsid w:val="00C019C3"/>
    <w:rsid w:val="00C01F31"/>
    <w:rsid w:val="00C02562"/>
    <w:rsid w:val="00C036DE"/>
    <w:rsid w:val="00C03A54"/>
    <w:rsid w:val="00C06335"/>
    <w:rsid w:val="00C07E47"/>
    <w:rsid w:val="00C100F0"/>
    <w:rsid w:val="00C1096B"/>
    <w:rsid w:val="00C10E3A"/>
    <w:rsid w:val="00C10F45"/>
    <w:rsid w:val="00C12D16"/>
    <w:rsid w:val="00C12EBA"/>
    <w:rsid w:val="00C1302E"/>
    <w:rsid w:val="00C1373A"/>
    <w:rsid w:val="00C1541D"/>
    <w:rsid w:val="00C15517"/>
    <w:rsid w:val="00C15780"/>
    <w:rsid w:val="00C161A5"/>
    <w:rsid w:val="00C16415"/>
    <w:rsid w:val="00C16797"/>
    <w:rsid w:val="00C17097"/>
    <w:rsid w:val="00C20495"/>
    <w:rsid w:val="00C2130A"/>
    <w:rsid w:val="00C234B4"/>
    <w:rsid w:val="00C23C6C"/>
    <w:rsid w:val="00C248AB"/>
    <w:rsid w:val="00C249BD"/>
    <w:rsid w:val="00C25033"/>
    <w:rsid w:val="00C25440"/>
    <w:rsid w:val="00C26E7F"/>
    <w:rsid w:val="00C27056"/>
    <w:rsid w:val="00C272AE"/>
    <w:rsid w:val="00C27AD8"/>
    <w:rsid w:val="00C315A2"/>
    <w:rsid w:val="00C31826"/>
    <w:rsid w:val="00C3197B"/>
    <w:rsid w:val="00C32306"/>
    <w:rsid w:val="00C3573D"/>
    <w:rsid w:val="00C35E6C"/>
    <w:rsid w:val="00C37671"/>
    <w:rsid w:val="00C40182"/>
    <w:rsid w:val="00C403F5"/>
    <w:rsid w:val="00C406F3"/>
    <w:rsid w:val="00C4090D"/>
    <w:rsid w:val="00C40BD4"/>
    <w:rsid w:val="00C412DE"/>
    <w:rsid w:val="00C41418"/>
    <w:rsid w:val="00C41AD0"/>
    <w:rsid w:val="00C4217D"/>
    <w:rsid w:val="00C44C0A"/>
    <w:rsid w:val="00C45296"/>
    <w:rsid w:val="00C464DE"/>
    <w:rsid w:val="00C466FF"/>
    <w:rsid w:val="00C47090"/>
    <w:rsid w:val="00C4742F"/>
    <w:rsid w:val="00C47CDC"/>
    <w:rsid w:val="00C47F9F"/>
    <w:rsid w:val="00C50A6B"/>
    <w:rsid w:val="00C50CCE"/>
    <w:rsid w:val="00C51B04"/>
    <w:rsid w:val="00C52BB0"/>
    <w:rsid w:val="00C53124"/>
    <w:rsid w:val="00C5408E"/>
    <w:rsid w:val="00C56582"/>
    <w:rsid w:val="00C565B3"/>
    <w:rsid w:val="00C57195"/>
    <w:rsid w:val="00C57430"/>
    <w:rsid w:val="00C6098E"/>
    <w:rsid w:val="00C616A2"/>
    <w:rsid w:val="00C616C4"/>
    <w:rsid w:val="00C62A72"/>
    <w:rsid w:val="00C63105"/>
    <w:rsid w:val="00C638AB"/>
    <w:rsid w:val="00C6490C"/>
    <w:rsid w:val="00C657AC"/>
    <w:rsid w:val="00C66985"/>
    <w:rsid w:val="00C66DF4"/>
    <w:rsid w:val="00C67100"/>
    <w:rsid w:val="00C70526"/>
    <w:rsid w:val="00C70C69"/>
    <w:rsid w:val="00C71538"/>
    <w:rsid w:val="00C717C4"/>
    <w:rsid w:val="00C7213A"/>
    <w:rsid w:val="00C727A8"/>
    <w:rsid w:val="00C7373A"/>
    <w:rsid w:val="00C73964"/>
    <w:rsid w:val="00C73E75"/>
    <w:rsid w:val="00C74502"/>
    <w:rsid w:val="00C7482D"/>
    <w:rsid w:val="00C74957"/>
    <w:rsid w:val="00C74BBE"/>
    <w:rsid w:val="00C74C12"/>
    <w:rsid w:val="00C76D8E"/>
    <w:rsid w:val="00C77254"/>
    <w:rsid w:val="00C777B3"/>
    <w:rsid w:val="00C815DC"/>
    <w:rsid w:val="00C81664"/>
    <w:rsid w:val="00C81DAF"/>
    <w:rsid w:val="00C821BD"/>
    <w:rsid w:val="00C82DEE"/>
    <w:rsid w:val="00C83C1C"/>
    <w:rsid w:val="00C83EB5"/>
    <w:rsid w:val="00C852B0"/>
    <w:rsid w:val="00C867C4"/>
    <w:rsid w:val="00C8743D"/>
    <w:rsid w:val="00C87B1C"/>
    <w:rsid w:val="00C90179"/>
    <w:rsid w:val="00C906E8"/>
    <w:rsid w:val="00C9088A"/>
    <w:rsid w:val="00C910F0"/>
    <w:rsid w:val="00C91821"/>
    <w:rsid w:val="00C91873"/>
    <w:rsid w:val="00C921B8"/>
    <w:rsid w:val="00C924A5"/>
    <w:rsid w:val="00C926B3"/>
    <w:rsid w:val="00C934A2"/>
    <w:rsid w:val="00C9399A"/>
    <w:rsid w:val="00C93BD0"/>
    <w:rsid w:val="00C94BB6"/>
    <w:rsid w:val="00C94D69"/>
    <w:rsid w:val="00C96B23"/>
    <w:rsid w:val="00C96EB9"/>
    <w:rsid w:val="00C9702C"/>
    <w:rsid w:val="00C975E0"/>
    <w:rsid w:val="00CA0BEE"/>
    <w:rsid w:val="00CA16F6"/>
    <w:rsid w:val="00CA192A"/>
    <w:rsid w:val="00CA19E2"/>
    <w:rsid w:val="00CA1C58"/>
    <w:rsid w:val="00CA2043"/>
    <w:rsid w:val="00CA247F"/>
    <w:rsid w:val="00CA2565"/>
    <w:rsid w:val="00CA2E78"/>
    <w:rsid w:val="00CA3AE0"/>
    <w:rsid w:val="00CA4908"/>
    <w:rsid w:val="00CA5555"/>
    <w:rsid w:val="00CA7584"/>
    <w:rsid w:val="00CA7658"/>
    <w:rsid w:val="00CA7704"/>
    <w:rsid w:val="00CA7D8B"/>
    <w:rsid w:val="00CB1A1F"/>
    <w:rsid w:val="00CB2288"/>
    <w:rsid w:val="00CB340F"/>
    <w:rsid w:val="00CB3430"/>
    <w:rsid w:val="00CB4963"/>
    <w:rsid w:val="00CB4F4E"/>
    <w:rsid w:val="00CB54C3"/>
    <w:rsid w:val="00CB58E5"/>
    <w:rsid w:val="00CB73FE"/>
    <w:rsid w:val="00CC02ED"/>
    <w:rsid w:val="00CC02FE"/>
    <w:rsid w:val="00CC0304"/>
    <w:rsid w:val="00CC0D61"/>
    <w:rsid w:val="00CC1100"/>
    <w:rsid w:val="00CC14C8"/>
    <w:rsid w:val="00CC1A85"/>
    <w:rsid w:val="00CC1F0B"/>
    <w:rsid w:val="00CC22E5"/>
    <w:rsid w:val="00CC23F5"/>
    <w:rsid w:val="00CC2C13"/>
    <w:rsid w:val="00CC2D06"/>
    <w:rsid w:val="00CC31C6"/>
    <w:rsid w:val="00CC39F9"/>
    <w:rsid w:val="00CC3CDD"/>
    <w:rsid w:val="00CC44EB"/>
    <w:rsid w:val="00CC4934"/>
    <w:rsid w:val="00CC529E"/>
    <w:rsid w:val="00CC60BE"/>
    <w:rsid w:val="00CC6A34"/>
    <w:rsid w:val="00CC6EB2"/>
    <w:rsid w:val="00CC6F50"/>
    <w:rsid w:val="00CC7518"/>
    <w:rsid w:val="00CC77CC"/>
    <w:rsid w:val="00CD0B3C"/>
    <w:rsid w:val="00CD161D"/>
    <w:rsid w:val="00CD2E74"/>
    <w:rsid w:val="00CD3315"/>
    <w:rsid w:val="00CD3C00"/>
    <w:rsid w:val="00CD419E"/>
    <w:rsid w:val="00CD4DC4"/>
    <w:rsid w:val="00CD5171"/>
    <w:rsid w:val="00CD5A16"/>
    <w:rsid w:val="00CD673D"/>
    <w:rsid w:val="00CE1D7C"/>
    <w:rsid w:val="00CE2355"/>
    <w:rsid w:val="00CE2ECB"/>
    <w:rsid w:val="00CE30A9"/>
    <w:rsid w:val="00CE32AD"/>
    <w:rsid w:val="00CE3D1D"/>
    <w:rsid w:val="00CE5C6D"/>
    <w:rsid w:val="00CE726A"/>
    <w:rsid w:val="00CE7DEF"/>
    <w:rsid w:val="00CF034D"/>
    <w:rsid w:val="00CF05B3"/>
    <w:rsid w:val="00CF0651"/>
    <w:rsid w:val="00CF0A27"/>
    <w:rsid w:val="00CF0BE3"/>
    <w:rsid w:val="00CF17B0"/>
    <w:rsid w:val="00CF1AD4"/>
    <w:rsid w:val="00CF2AF8"/>
    <w:rsid w:val="00CF4356"/>
    <w:rsid w:val="00CF45F4"/>
    <w:rsid w:val="00CF4DC9"/>
    <w:rsid w:val="00CF5C4B"/>
    <w:rsid w:val="00CF64A7"/>
    <w:rsid w:val="00CF74E0"/>
    <w:rsid w:val="00D000D2"/>
    <w:rsid w:val="00D01CD7"/>
    <w:rsid w:val="00D01F4B"/>
    <w:rsid w:val="00D0227B"/>
    <w:rsid w:val="00D03E93"/>
    <w:rsid w:val="00D03F49"/>
    <w:rsid w:val="00D0505A"/>
    <w:rsid w:val="00D0510F"/>
    <w:rsid w:val="00D05182"/>
    <w:rsid w:val="00D05566"/>
    <w:rsid w:val="00D0561E"/>
    <w:rsid w:val="00D057E8"/>
    <w:rsid w:val="00D0621A"/>
    <w:rsid w:val="00D06628"/>
    <w:rsid w:val="00D067F0"/>
    <w:rsid w:val="00D06F22"/>
    <w:rsid w:val="00D07E29"/>
    <w:rsid w:val="00D10ECE"/>
    <w:rsid w:val="00D1151E"/>
    <w:rsid w:val="00D1160C"/>
    <w:rsid w:val="00D122E9"/>
    <w:rsid w:val="00D130C6"/>
    <w:rsid w:val="00D13BE1"/>
    <w:rsid w:val="00D165C0"/>
    <w:rsid w:val="00D16616"/>
    <w:rsid w:val="00D16C1E"/>
    <w:rsid w:val="00D170B5"/>
    <w:rsid w:val="00D173AF"/>
    <w:rsid w:val="00D17C80"/>
    <w:rsid w:val="00D201D8"/>
    <w:rsid w:val="00D213DA"/>
    <w:rsid w:val="00D21930"/>
    <w:rsid w:val="00D21BD9"/>
    <w:rsid w:val="00D226AC"/>
    <w:rsid w:val="00D22724"/>
    <w:rsid w:val="00D23105"/>
    <w:rsid w:val="00D2366E"/>
    <w:rsid w:val="00D24968"/>
    <w:rsid w:val="00D24986"/>
    <w:rsid w:val="00D256D2"/>
    <w:rsid w:val="00D259A4"/>
    <w:rsid w:val="00D25E7E"/>
    <w:rsid w:val="00D2607A"/>
    <w:rsid w:val="00D269E4"/>
    <w:rsid w:val="00D27575"/>
    <w:rsid w:val="00D27891"/>
    <w:rsid w:val="00D27A04"/>
    <w:rsid w:val="00D313FB"/>
    <w:rsid w:val="00D32340"/>
    <w:rsid w:val="00D32B2C"/>
    <w:rsid w:val="00D32E88"/>
    <w:rsid w:val="00D34604"/>
    <w:rsid w:val="00D354E9"/>
    <w:rsid w:val="00D361EB"/>
    <w:rsid w:val="00D36BDA"/>
    <w:rsid w:val="00D36ED3"/>
    <w:rsid w:val="00D37A33"/>
    <w:rsid w:val="00D40483"/>
    <w:rsid w:val="00D411A9"/>
    <w:rsid w:val="00D42FB2"/>
    <w:rsid w:val="00D4343E"/>
    <w:rsid w:val="00D43826"/>
    <w:rsid w:val="00D44109"/>
    <w:rsid w:val="00D442A1"/>
    <w:rsid w:val="00D45A19"/>
    <w:rsid w:val="00D45A98"/>
    <w:rsid w:val="00D46521"/>
    <w:rsid w:val="00D46E12"/>
    <w:rsid w:val="00D47562"/>
    <w:rsid w:val="00D4795A"/>
    <w:rsid w:val="00D47D0C"/>
    <w:rsid w:val="00D51300"/>
    <w:rsid w:val="00D51667"/>
    <w:rsid w:val="00D523EF"/>
    <w:rsid w:val="00D52CA7"/>
    <w:rsid w:val="00D54464"/>
    <w:rsid w:val="00D54883"/>
    <w:rsid w:val="00D553A5"/>
    <w:rsid w:val="00D55E68"/>
    <w:rsid w:val="00D570DA"/>
    <w:rsid w:val="00D57AED"/>
    <w:rsid w:val="00D604C1"/>
    <w:rsid w:val="00D60831"/>
    <w:rsid w:val="00D61A0B"/>
    <w:rsid w:val="00D621D2"/>
    <w:rsid w:val="00D6227E"/>
    <w:rsid w:val="00D63814"/>
    <w:rsid w:val="00D638E5"/>
    <w:rsid w:val="00D6487B"/>
    <w:rsid w:val="00D65867"/>
    <w:rsid w:val="00D658FC"/>
    <w:rsid w:val="00D66340"/>
    <w:rsid w:val="00D66417"/>
    <w:rsid w:val="00D66AF5"/>
    <w:rsid w:val="00D66CC2"/>
    <w:rsid w:val="00D6736A"/>
    <w:rsid w:val="00D67426"/>
    <w:rsid w:val="00D67F44"/>
    <w:rsid w:val="00D70749"/>
    <w:rsid w:val="00D70D70"/>
    <w:rsid w:val="00D70E3B"/>
    <w:rsid w:val="00D71896"/>
    <w:rsid w:val="00D71C27"/>
    <w:rsid w:val="00D71E83"/>
    <w:rsid w:val="00D7222D"/>
    <w:rsid w:val="00D72933"/>
    <w:rsid w:val="00D72A03"/>
    <w:rsid w:val="00D7333C"/>
    <w:rsid w:val="00D74123"/>
    <w:rsid w:val="00D74541"/>
    <w:rsid w:val="00D745DD"/>
    <w:rsid w:val="00D748F2"/>
    <w:rsid w:val="00D74A42"/>
    <w:rsid w:val="00D74C62"/>
    <w:rsid w:val="00D75296"/>
    <w:rsid w:val="00D75F69"/>
    <w:rsid w:val="00D760BD"/>
    <w:rsid w:val="00D760E7"/>
    <w:rsid w:val="00D76361"/>
    <w:rsid w:val="00D76D5B"/>
    <w:rsid w:val="00D778BF"/>
    <w:rsid w:val="00D77B6C"/>
    <w:rsid w:val="00D77F2B"/>
    <w:rsid w:val="00D802A2"/>
    <w:rsid w:val="00D808CF"/>
    <w:rsid w:val="00D80AF5"/>
    <w:rsid w:val="00D81836"/>
    <w:rsid w:val="00D81964"/>
    <w:rsid w:val="00D82CF4"/>
    <w:rsid w:val="00D82F60"/>
    <w:rsid w:val="00D84B09"/>
    <w:rsid w:val="00D852E5"/>
    <w:rsid w:val="00D85C3C"/>
    <w:rsid w:val="00D85D60"/>
    <w:rsid w:val="00D862AA"/>
    <w:rsid w:val="00D86806"/>
    <w:rsid w:val="00D869DB"/>
    <w:rsid w:val="00D86EB9"/>
    <w:rsid w:val="00D87804"/>
    <w:rsid w:val="00D878DD"/>
    <w:rsid w:val="00D92255"/>
    <w:rsid w:val="00D92805"/>
    <w:rsid w:val="00D9349E"/>
    <w:rsid w:val="00D934D2"/>
    <w:rsid w:val="00D95727"/>
    <w:rsid w:val="00D95F38"/>
    <w:rsid w:val="00D97090"/>
    <w:rsid w:val="00D974F9"/>
    <w:rsid w:val="00DA0C9A"/>
    <w:rsid w:val="00DA1EF1"/>
    <w:rsid w:val="00DA25D5"/>
    <w:rsid w:val="00DA27C5"/>
    <w:rsid w:val="00DA28E5"/>
    <w:rsid w:val="00DA3477"/>
    <w:rsid w:val="00DA3DB4"/>
    <w:rsid w:val="00DA4623"/>
    <w:rsid w:val="00DA4B19"/>
    <w:rsid w:val="00DA4DF2"/>
    <w:rsid w:val="00DA5CD5"/>
    <w:rsid w:val="00DA5D04"/>
    <w:rsid w:val="00DA67E9"/>
    <w:rsid w:val="00DA772F"/>
    <w:rsid w:val="00DB0291"/>
    <w:rsid w:val="00DB04C0"/>
    <w:rsid w:val="00DB117F"/>
    <w:rsid w:val="00DB16AF"/>
    <w:rsid w:val="00DB16EB"/>
    <w:rsid w:val="00DB254C"/>
    <w:rsid w:val="00DB31C1"/>
    <w:rsid w:val="00DB3970"/>
    <w:rsid w:val="00DB3A36"/>
    <w:rsid w:val="00DB3F6B"/>
    <w:rsid w:val="00DB445E"/>
    <w:rsid w:val="00DB4D23"/>
    <w:rsid w:val="00DB4F4E"/>
    <w:rsid w:val="00DB5488"/>
    <w:rsid w:val="00DB5823"/>
    <w:rsid w:val="00DB5E0E"/>
    <w:rsid w:val="00DB6486"/>
    <w:rsid w:val="00DB6BA5"/>
    <w:rsid w:val="00DB6D04"/>
    <w:rsid w:val="00DC0067"/>
    <w:rsid w:val="00DC0337"/>
    <w:rsid w:val="00DC11E1"/>
    <w:rsid w:val="00DC12E1"/>
    <w:rsid w:val="00DC1F87"/>
    <w:rsid w:val="00DC3752"/>
    <w:rsid w:val="00DC42AA"/>
    <w:rsid w:val="00DC4649"/>
    <w:rsid w:val="00DC50C1"/>
    <w:rsid w:val="00DC77AC"/>
    <w:rsid w:val="00DC7B16"/>
    <w:rsid w:val="00DD0503"/>
    <w:rsid w:val="00DD055D"/>
    <w:rsid w:val="00DD1282"/>
    <w:rsid w:val="00DD1AD4"/>
    <w:rsid w:val="00DD2137"/>
    <w:rsid w:val="00DD2A1B"/>
    <w:rsid w:val="00DD3AB3"/>
    <w:rsid w:val="00DD3EFB"/>
    <w:rsid w:val="00DD4B1A"/>
    <w:rsid w:val="00DD54ED"/>
    <w:rsid w:val="00DD558F"/>
    <w:rsid w:val="00DD55C2"/>
    <w:rsid w:val="00DD5E29"/>
    <w:rsid w:val="00DD6740"/>
    <w:rsid w:val="00DD6A0C"/>
    <w:rsid w:val="00DE0848"/>
    <w:rsid w:val="00DE124C"/>
    <w:rsid w:val="00DE21B2"/>
    <w:rsid w:val="00DE32CB"/>
    <w:rsid w:val="00DE41C3"/>
    <w:rsid w:val="00DE4244"/>
    <w:rsid w:val="00DE4854"/>
    <w:rsid w:val="00DE6692"/>
    <w:rsid w:val="00DE6980"/>
    <w:rsid w:val="00DE6D42"/>
    <w:rsid w:val="00DE731B"/>
    <w:rsid w:val="00DF16DC"/>
    <w:rsid w:val="00DF39A2"/>
    <w:rsid w:val="00DF3A77"/>
    <w:rsid w:val="00DF3C56"/>
    <w:rsid w:val="00DF3CDA"/>
    <w:rsid w:val="00DF4389"/>
    <w:rsid w:val="00DF480D"/>
    <w:rsid w:val="00DF53F2"/>
    <w:rsid w:val="00DF5DCF"/>
    <w:rsid w:val="00DF5EB1"/>
    <w:rsid w:val="00DF6BA9"/>
    <w:rsid w:val="00DF6C33"/>
    <w:rsid w:val="00DF709B"/>
    <w:rsid w:val="00E0017B"/>
    <w:rsid w:val="00E00359"/>
    <w:rsid w:val="00E01A26"/>
    <w:rsid w:val="00E01EE4"/>
    <w:rsid w:val="00E02597"/>
    <w:rsid w:val="00E02C4C"/>
    <w:rsid w:val="00E02F49"/>
    <w:rsid w:val="00E032FF"/>
    <w:rsid w:val="00E034C5"/>
    <w:rsid w:val="00E04316"/>
    <w:rsid w:val="00E0458A"/>
    <w:rsid w:val="00E047D6"/>
    <w:rsid w:val="00E04AA9"/>
    <w:rsid w:val="00E04F08"/>
    <w:rsid w:val="00E0508C"/>
    <w:rsid w:val="00E05BAA"/>
    <w:rsid w:val="00E05F75"/>
    <w:rsid w:val="00E06B0C"/>
    <w:rsid w:val="00E070B0"/>
    <w:rsid w:val="00E07A25"/>
    <w:rsid w:val="00E07DE1"/>
    <w:rsid w:val="00E07E2A"/>
    <w:rsid w:val="00E10DB9"/>
    <w:rsid w:val="00E1267F"/>
    <w:rsid w:val="00E13FE1"/>
    <w:rsid w:val="00E1428B"/>
    <w:rsid w:val="00E1489D"/>
    <w:rsid w:val="00E14ABC"/>
    <w:rsid w:val="00E16936"/>
    <w:rsid w:val="00E16CE0"/>
    <w:rsid w:val="00E2051F"/>
    <w:rsid w:val="00E2096F"/>
    <w:rsid w:val="00E20AE5"/>
    <w:rsid w:val="00E21ABE"/>
    <w:rsid w:val="00E220BD"/>
    <w:rsid w:val="00E23289"/>
    <w:rsid w:val="00E24A8F"/>
    <w:rsid w:val="00E25E48"/>
    <w:rsid w:val="00E265F0"/>
    <w:rsid w:val="00E26E2E"/>
    <w:rsid w:val="00E26EF0"/>
    <w:rsid w:val="00E27674"/>
    <w:rsid w:val="00E303C3"/>
    <w:rsid w:val="00E30C0F"/>
    <w:rsid w:val="00E31335"/>
    <w:rsid w:val="00E32E8D"/>
    <w:rsid w:val="00E3493E"/>
    <w:rsid w:val="00E349CE"/>
    <w:rsid w:val="00E3532B"/>
    <w:rsid w:val="00E354F7"/>
    <w:rsid w:val="00E35B50"/>
    <w:rsid w:val="00E35E95"/>
    <w:rsid w:val="00E362CA"/>
    <w:rsid w:val="00E362F9"/>
    <w:rsid w:val="00E36C8F"/>
    <w:rsid w:val="00E3798D"/>
    <w:rsid w:val="00E379AF"/>
    <w:rsid w:val="00E40293"/>
    <w:rsid w:val="00E40803"/>
    <w:rsid w:val="00E418B7"/>
    <w:rsid w:val="00E429A6"/>
    <w:rsid w:val="00E4317E"/>
    <w:rsid w:val="00E43227"/>
    <w:rsid w:val="00E43DB4"/>
    <w:rsid w:val="00E44C3C"/>
    <w:rsid w:val="00E44DED"/>
    <w:rsid w:val="00E45299"/>
    <w:rsid w:val="00E456B1"/>
    <w:rsid w:val="00E4589C"/>
    <w:rsid w:val="00E45BAC"/>
    <w:rsid w:val="00E45E7D"/>
    <w:rsid w:val="00E46923"/>
    <w:rsid w:val="00E47B34"/>
    <w:rsid w:val="00E52D97"/>
    <w:rsid w:val="00E5344F"/>
    <w:rsid w:val="00E53511"/>
    <w:rsid w:val="00E53931"/>
    <w:rsid w:val="00E53E52"/>
    <w:rsid w:val="00E54D87"/>
    <w:rsid w:val="00E559CE"/>
    <w:rsid w:val="00E55B21"/>
    <w:rsid w:val="00E55C36"/>
    <w:rsid w:val="00E57629"/>
    <w:rsid w:val="00E60EC4"/>
    <w:rsid w:val="00E60ECC"/>
    <w:rsid w:val="00E60F1B"/>
    <w:rsid w:val="00E6258A"/>
    <w:rsid w:val="00E6263D"/>
    <w:rsid w:val="00E629A4"/>
    <w:rsid w:val="00E630A8"/>
    <w:rsid w:val="00E63592"/>
    <w:rsid w:val="00E635D2"/>
    <w:rsid w:val="00E637D8"/>
    <w:rsid w:val="00E6391E"/>
    <w:rsid w:val="00E63952"/>
    <w:rsid w:val="00E63AD1"/>
    <w:rsid w:val="00E649F8"/>
    <w:rsid w:val="00E64AD1"/>
    <w:rsid w:val="00E64EC2"/>
    <w:rsid w:val="00E65646"/>
    <w:rsid w:val="00E65A0E"/>
    <w:rsid w:val="00E66418"/>
    <w:rsid w:val="00E66B20"/>
    <w:rsid w:val="00E66B96"/>
    <w:rsid w:val="00E67317"/>
    <w:rsid w:val="00E673A8"/>
    <w:rsid w:val="00E678B7"/>
    <w:rsid w:val="00E70279"/>
    <w:rsid w:val="00E7041A"/>
    <w:rsid w:val="00E72A1A"/>
    <w:rsid w:val="00E732FB"/>
    <w:rsid w:val="00E73B66"/>
    <w:rsid w:val="00E740D9"/>
    <w:rsid w:val="00E74317"/>
    <w:rsid w:val="00E75C06"/>
    <w:rsid w:val="00E75D0E"/>
    <w:rsid w:val="00E76A7C"/>
    <w:rsid w:val="00E76D8C"/>
    <w:rsid w:val="00E7763F"/>
    <w:rsid w:val="00E77C2B"/>
    <w:rsid w:val="00E77DE5"/>
    <w:rsid w:val="00E800C8"/>
    <w:rsid w:val="00E80546"/>
    <w:rsid w:val="00E808C9"/>
    <w:rsid w:val="00E823B9"/>
    <w:rsid w:val="00E82511"/>
    <w:rsid w:val="00E82B56"/>
    <w:rsid w:val="00E83DAB"/>
    <w:rsid w:val="00E84A4E"/>
    <w:rsid w:val="00E84E07"/>
    <w:rsid w:val="00E859EE"/>
    <w:rsid w:val="00E867EA"/>
    <w:rsid w:val="00E868A7"/>
    <w:rsid w:val="00E87068"/>
    <w:rsid w:val="00E87508"/>
    <w:rsid w:val="00E87921"/>
    <w:rsid w:val="00E90773"/>
    <w:rsid w:val="00E913B8"/>
    <w:rsid w:val="00E919F7"/>
    <w:rsid w:val="00E92B58"/>
    <w:rsid w:val="00E9321B"/>
    <w:rsid w:val="00E932AC"/>
    <w:rsid w:val="00E93660"/>
    <w:rsid w:val="00E93871"/>
    <w:rsid w:val="00E93AC6"/>
    <w:rsid w:val="00E94BAE"/>
    <w:rsid w:val="00E94C47"/>
    <w:rsid w:val="00E959F3"/>
    <w:rsid w:val="00E95E84"/>
    <w:rsid w:val="00E964F1"/>
    <w:rsid w:val="00E9733C"/>
    <w:rsid w:val="00E973D3"/>
    <w:rsid w:val="00E97413"/>
    <w:rsid w:val="00E97C22"/>
    <w:rsid w:val="00EA028C"/>
    <w:rsid w:val="00EA0CDA"/>
    <w:rsid w:val="00EA0F38"/>
    <w:rsid w:val="00EA1896"/>
    <w:rsid w:val="00EA18A3"/>
    <w:rsid w:val="00EA27F5"/>
    <w:rsid w:val="00EA3A45"/>
    <w:rsid w:val="00EA3CEA"/>
    <w:rsid w:val="00EA3F0E"/>
    <w:rsid w:val="00EA3F46"/>
    <w:rsid w:val="00EA435C"/>
    <w:rsid w:val="00EA634A"/>
    <w:rsid w:val="00EA6E76"/>
    <w:rsid w:val="00EA72FB"/>
    <w:rsid w:val="00EA73A1"/>
    <w:rsid w:val="00EB02EA"/>
    <w:rsid w:val="00EB1B27"/>
    <w:rsid w:val="00EB1E50"/>
    <w:rsid w:val="00EB1F10"/>
    <w:rsid w:val="00EB2B6E"/>
    <w:rsid w:val="00EB2C72"/>
    <w:rsid w:val="00EB3157"/>
    <w:rsid w:val="00EB37D8"/>
    <w:rsid w:val="00EB3CE6"/>
    <w:rsid w:val="00EB5EAB"/>
    <w:rsid w:val="00EB77A8"/>
    <w:rsid w:val="00EB797B"/>
    <w:rsid w:val="00EC07DF"/>
    <w:rsid w:val="00EC0FDA"/>
    <w:rsid w:val="00EC1435"/>
    <w:rsid w:val="00EC149B"/>
    <w:rsid w:val="00EC2C95"/>
    <w:rsid w:val="00EC35FC"/>
    <w:rsid w:val="00EC395A"/>
    <w:rsid w:val="00EC5238"/>
    <w:rsid w:val="00EC5634"/>
    <w:rsid w:val="00EC6609"/>
    <w:rsid w:val="00EC7002"/>
    <w:rsid w:val="00EC73EF"/>
    <w:rsid w:val="00EC7550"/>
    <w:rsid w:val="00EC7FEE"/>
    <w:rsid w:val="00ED01EE"/>
    <w:rsid w:val="00ED07C0"/>
    <w:rsid w:val="00ED0A66"/>
    <w:rsid w:val="00ED20A6"/>
    <w:rsid w:val="00ED261D"/>
    <w:rsid w:val="00ED37CF"/>
    <w:rsid w:val="00ED4893"/>
    <w:rsid w:val="00ED5327"/>
    <w:rsid w:val="00ED551D"/>
    <w:rsid w:val="00ED56FE"/>
    <w:rsid w:val="00ED5710"/>
    <w:rsid w:val="00ED5758"/>
    <w:rsid w:val="00ED57AB"/>
    <w:rsid w:val="00ED5BDA"/>
    <w:rsid w:val="00ED6245"/>
    <w:rsid w:val="00ED6654"/>
    <w:rsid w:val="00ED6713"/>
    <w:rsid w:val="00ED6F79"/>
    <w:rsid w:val="00ED70D2"/>
    <w:rsid w:val="00ED7B87"/>
    <w:rsid w:val="00EE026B"/>
    <w:rsid w:val="00EE090F"/>
    <w:rsid w:val="00EE0BFC"/>
    <w:rsid w:val="00EE0E8C"/>
    <w:rsid w:val="00EE1676"/>
    <w:rsid w:val="00EE186B"/>
    <w:rsid w:val="00EE1E96"/>
    <w:rsid w:val="00EE3630"/>
    <w:rsid w:val="00EE3C96"/>
    <w:rsid w:val="00EE4E88"/>
    <w:rsid w:val="00EE515B"/>
    <w:rsid w:val="00EE56E5"/>
    <w:rsid w:val="00EE5C46"/>
    <w:rsid w:val="00EE5E72"/>
    <w:rsid w:val="00EE70A5"/>
    <w:rsid w:val="00EE70CE"/>
    <w:rsid w:val="00EF14AB"/>
    <w:rsid w:val="00EF1B73"/>
    <w:rsid w:val="00EF48CE"/>
    <w:rsid w:val="00EF6942"/>
    <w:rsid w:val="00EF6C9B"/>
    <w:rsid w:val="00EF7F37"/>
    <w:rsid w:val="00EF7FED"/>
    <w:rsid w:val="00F00320"/>
    <w:rsid w:val="00F00784"/>
    <w:rsid w:val="00F007CD"/>
    <w:rsid w:val="00F007F7"/>
    <w:rsid w:val="00F00D02"/>
    <w:rsid w:val="00F00DD0"/>
    <w:rsid w:val="00F017A7"/>
    <w:rsid w:val="00F01B0A"/>
    <w:rsid w:val="00F02D12"/>
    <w:rsid w:val="00F03882"/>
    <w:rsid w:val="00F0418A"/>
    <w:rsid w:val="00F042C3"/>
    <w:rsid w:val="00F0444C"/>
    <w:rsid w:val="00F05878"/>
    <w:rsid w:val="00F05F99"/>
    <w:rsid w:val="00F0669A"/>
    <w:rsid w:val="00F068F9"/>
    <w:rsid w:val="00F070DA"/>
    <w:rsid w:val="00F077E6"/>
    <w:rsid w:val="00F07B0F"/>
    <w:rsid w:val="00F07D03"/>
    <w:rsid w:val="00F10EE8"/>
    <w:rsid w:val="00F115B0"/>
    <w:rsid w:val="00F1209F"/>
    <w:rsid w:val="00F1212D"/>
    <w:rsid w:val="00F121A7"/>
    <w:rsid w:val="00F1288B"/>
    <w:rsid w:val="00F12A39"/>
    <w:rsid w:val="00F12C7C"/>
    <w:rsid w:val="00F1504A"/>
    <w:rsid w:val="00F153AB"/>
    <w:rsid w:val="00F15B8C"/>
    <w:rsid w:val="00F16183"/>
    <w:rsid w:val="00F1706C"/>
    <w:rsid w:val="00F17648"/>
    <w:rsid w:val="00F1769B"/>
    <w:rsid w:val="00F2030B"/>
    <w:rsid w:val="00F20A6A"/>
    <w:rsid w:val="00F20B25"/>
    <w:rsid w:val="00F2112C"/>
    <w:rsid w:val="00F21790"/>
    <w:rsid w:val="00F218E4"/>
    <w:rsid w:val="00F21C52"/>
    <w:rsid w:val="00F21C93"/>
    <w:rsid w:val="00F2296A"/>
    <w:rsid w:val="00F229AB"/>
    <w:rsid w:val="00F238A1"/>
    <w:rsid w:val="00F23AAC"/>
    <w:rsid w:val="00F24EB0"/>
    <w:rsid w:val="00F252BD"/>
    <w:rsid w:val="00F25DF8"/>
    <w:rsid w:val="00F25F19"/>
    <w:rsid w:val="00F25FC6"/>
    <w:rsid w:val="00F267B3"/>
    <w:rsid w:val="00F30562"/>
    <w:rsid w:val="00F315EB"/>
    <w:rsid w:val="00F329D2"/>
    <w:rsid w:val="00F32E7F"/>
    <w:rsid w:val="00F3412B"/>
    <w:rsid w:val="00F34217"/>
    <w:rsid w:val="00F35B88"/>
    <w:rsid w:val="00F35B91"/>
    <w:rsid w:val="00F35CAB"/>
    <w:rsid w:val="00F35D93"/>
    <w:rsid w:val="00F37C96"/>
    <w:rsid w:val="00F37EEB"/>
    <w:rsid w:val="00F41651"/>
    <w:rsid w:val="00F4182C"/>
    <w:rsid w:val="00F41AFB"/>
    <w:rsid w:val="00F427D4"/>
    <w:rsid w:val="00F431BB"/>
    <w:rsid w:val="00F43389"/>
    <w:rsid w:val="00F44831"/>
    <w:rsid w:val="00F44B6D"/>
    <w:rsid w:val="00F45B64"/>
    <w:rsid w:val="00F4625A"/>
    <w:rsid w:val="00F472D2"/>
    <w:rsid w:val="00F47AAE"/>
    <w:rsid w:val="00F506A5"/>
    <w:rsid w:val="00F50D2E"/>
    <w:rsid w:val="00F50D95"/>
    <w:rsid w:val="00F51740"/>
    <w:rsid w:val="00F536B1"/>
    <w:rsid w:val="00F53ABA"/>
    <w:rsid w:val="00F53EB6"/>
    <w:rsid w:val="00F54065"/>
    <w:rsid w:val="00F5472D"/>
    <w:rsid w:val="00F54993"/>
    <w:rsid w:val="00F54B59"/>
    <w:rsid w:val="00F552B5"/>
    <w:rsid w:val="00F561A0"/>
    <w:rsid w:val="00F574A9"/>
    <w:rsid w:val="00F57801"/>
    <w:rsid w:val="00F57AEC"/>
    <w:rsid w:val="00F60355"/>
    <w:rsid w:val="00F60411"/>
    <w:rsid w:val="00F606A8"/>
    <w:rsid w:val="00F60944"/>
    <w:rsid w:val="00F61018"/>
    <w:rsid w:val="00F619AB"/>
    <w:rsid w:val="00F63D14"/>
    <w:rsid w:val="00F642C6"/>
    <w:rsid w:val="00F648A0"/>
    <w:rsid w:val="00F65904"/>
    <w:rsid w:val="00F660D3"/>
    <w:rsid w:val="00F67858"/>
    <w:rsid w:val="00F7152A"/>
    <w:rsid w:val="00F71540"/>
    <w:rsid w:val="00F71913"/>
    <w:rsid w:val="00F71CC3"/>
    <w:rsid w:val="00F72586"/>
    <w:rsid w:val="00F72903"/>
    <w:rsid w:val="00F72E00"/>
    <w:rsid w:val="00F73227"/>
    <w:rsid w:val="00F7325B"/>
    <w:rsid w:val="00F734DF"/>
    <w:rsid w:val="00F73B93"/>
    <w:rsid w:val="00F7421E"/>
    <w:rsid w:val="00F743BD"/>
    <w:rsid w:val="00F757B7"/>
    <w:rsid w:val="00F77F22"/>
    <w:rsid w:val="00F80887"/>
    <w:rsid w:val="00F80E35"/>
    <w:rsid w:val="00F81221"/>
    <w:rsid w:val="00F821E6"/>
    <w:rsid w:val="00F82D34"/>
    <w:rsid w:val="00F837EC"/>
    <w:rsid w:val="00F83B56"/>
    <w:rsid w:val="00F83E27"/>
    <w:rsid w:val="00F83F62"/>
    <w:rsid w:val="00F840F8"/>
    <w:rsid w:val="00F8497D"/>
    <w:rsid w:val="00F84E82"/>
    <w:rsid w:val="00F8542A"/>
    <w:rsid w:val="00F85F67"/>
    <w:rsid w:val="00F8660C"/>
    <w:rsid w:val="00F866ED"/>
    <w:rsid w:val="00F86CAB"/>
    <w:rsid w:val="00F900D0"/>
    <w:rsid w:val="00F9051F"/>
    <w:rsid w:val="00F91294"/>
    <w:rsid w:val="00F915CD"/>
    <w:rsid w:val="00F91998"/>
    <w:rsid w:val="00F91A37"/>
    <w:rsid w:val="00F92706"/>
    <w:rsid w:val="00F92AA1"/>
    <w:rsid w:val="00F9353E"/>
    <w:rsid w:val="00F94753"/>
    <w:rsid w:val="00F94754"/>
    <w:rsid w:val="00F94F52"/>
    <w:rsid w:val="00F9581D"/>
    <w:rsid w:val="00F96690"/>
    <w:rsid w:val="00F96976"/>
    <w:rsid w:val="00F97301"/>
    <w:rsid w:val="00F975A5"/>
    <w:rsid w:val="00F977AB"/>
    <w:rsid w:val="00F97B2E"/>
    <w:rsid w:val="00F97D5D"/>
    <w:rsid w:val="00FA02B4"/>
    <w:rsid w:val="00FA0660"/>
    <w:rsid w:val="00FA15E2"/>
    <w:rsid w:val="00FA1D50"/>
    <w:rsid w:val="00FA2662"/>
    <w:rsid w:val="00FA3046"/>
    <w:rsid w:val="00FA3E0B"/>
    <w:rsid w:val="00FA3F87"/>
    <w:rsid w:val="00FA4D6B"/>
    <w:rsid w:val="00FA50BB"/>
    <w:rsid w:val="00FA51ED"/>
    <w:rsid w:val="00FA651A"/>
    <w:rsid w:val="00FA672D"/>
    <w:rsid w:val="00FA6AD3"/>
    <w:rsid w:val="00FA6B8E"/>
    <w:rsid w:val="00FA6D89"/>
    <w:rsid w:val="00FA7128"/>
    <w:rsid w:val="00FB03E6"/>
    <w:rsid w:val="00FB0CB5"/>
    <w:rsid w:val="00FB13BF"/>
    <w:rsid w:val="00FB14E3"/>
    <w:rsid w:val="00FB15D1"/>
    <w:rsid w:val="00FB1667"/>
    <w:rsid w:val="00FB195F"/>
    <w:rsid w:val="00FB196E"/>
    <w:rsid w:val="00FB38A5"/>
    <w:rsid w:val="00FB3CD0"/>
    <w:rsid w:val="00FB4579"/>
    <w:rsid w:val="00FB4C49"/>
    <w:rsid w:val="00FB4DEE"/>
    <w:rsid w:val="00FB56DC"/>
    <w:rsid w:val="00FB64CA"/>
    <w:rsid w:val="00FC1DAB"/>
    <w:rsid w:val="00FC2EA4"/>
    <w:rsid w:val="00FC30B3"/>
    <w:rsid w:val="00FC349D"/>
    <w:rsid w:val="00FC391B"/>
    <w:rsid w:val="00FC5214"/>
    <w:rsid w:val="00FC586C"/>
    <w:rsid w:val="00FC642D"/>
    <w:rsid w:val="00FC78E5"/>
    <w:rsid w:val="00FC7BCF"/>
    <w:rsid w:val="00FC7C07"/>
    <w:rsid w:val="00FC7E03"/>
    <w:rsid w:val="00FD032C"/>
    <w:rsid w:val="00FD0871"/>
    <w:rsid w:val="00FD0C90"/>
    <w:rsid w:val="00FD0FA5"/>
    <w:rsid w:val="00FD141C"/>
    <w:rsid w:val="00FD1568"/>
    <w:rsid w:val="00FD16E6"/>
    <w:rsid w:val="00FD2136"/>
    <w:rsid w:val="00FD3495"/>
    <w:rsid w:val="00FD37C9"/>
    <w:rsid w:val="00FD3B86"/>
    <w:rsid w:val="00FD5585"/>
    <w:rsid w:val="00FD5993"/>
    <w:rsid w:val="00FD72C8"/>
    <w:rsid w:val="00FD7DA5"/>
    <w:rsid w:val="00FD7FEB"/>
    <w:rsid w:val="00FE0630"/>
    <w:rsid w:val="00FE1817"/>
    <w:rsid w:val="00FE19D1"/>
    <w:rsid w:val="00FE1CEF"/>
    <w:rsid w:val="00FE2196"/>
    <w:rsid w:val="00FE2CFA"/>
    <w:rsid w:val="00FE427C"/>
    <w:rsid w:val="00FE4481"/>
    <w:rsid w:val="00FE4907"/>
    <w:rsid w:val="00FE744D"/>
    <w:rsid w:val="00FE7726"/>
    <w:rsid w:val="00FE7764"/>
    <w:rsid w:val="00FF03C1"/>
    <w:rsid w:val="00FF0C3D"/>
    <w:rsid w:val="00FF2147"/>
    <w:rsid w:val="00FF2A6F"/>
    <w:rsid w:val="00FF3F5F"/>
    <w:rsid w:val="00FF53EC"/>
    <w:rsid w:val="00FF56C0"/>
    <w:rsid w:val="00FF5CB5"/>
    <w:rsid w:val="00FF60C3"/>
    <w:rsid w:val="00FF70E4"/>
    <w:rsid w:val="00FF7A86"/>
    <w:rsid w:val="00FF7D9D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797AD7"/>
  <w15:chartTrackingRefBased/>
  <w15:docId w15:val="{8EB8821D-8C12-423E-AF4C-D631E9D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qFormat/>
    <w:pPr>
      <w:keepNext/>
      <w:tabs>
        <w:tab w:val="left" w:pos="0"/>
        <w:tab w:val="num" w:pos="432"/>
      </w:tabs>
      <w:jc w:val="center"/>
      <w:outlineLvl w:val="0"/>
    </w:pPr>
    <w:rPr>
      <w:b/>
      <w:bCs/>
      <w:sz w:val="36"/>
    </w:rPr>
  </w:style>
  <w:style w:type="paragraph" w:styleId="Balk2">
    <w:name w:val="heading 2"/>
    <w:basedOn w:val="Normal"/>
    <w:next w:val="Normal"/>
    <w:qFormat/>
    <w:pPr>
      <w:keepNext/>
      <w:tabs>
        <w:tab w:val="left" w:pos="0"/>
        <w:tab w:val="num" w:pos="576"/>
      </w:tabs>
      <w:jc w:val="both"/>
      <w:outlineLvl w:val="1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tabs>
        <w:tab w:val="left" w:pos="0"/>
        <w:tab w:val="num" w:pos="864"/>
      </w:tabs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VarsaylanParagrafYazTipi12">
    <w:name w:val="Varsayılan Paragraf Yazı Tipi12"/>
  </w:style>
  <w:style w:type="character" w:customStyle="1" w:styleId="VarsaylanParagrafYazTipi11">
    <w:name w:val="Varsayılan Paragraf Yazı Tipi11"/>
  </w:style>
  <w:style w:type="character" w:customStyle="1" w:styleId="VarsaylanParagrafYazTipi10">
    <w:name w:val="Varsayılan Paragraf Yazı Tipi10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VarsaylanParagrafYazTipi9">
    <w:name w:val="Varsayılan Paragraf Yazı Tipi9"/>
  </w:style>
  <w:style w:type="character" w:customStyle="1" w:styleId="VarsaylanParagrafYazTipi8">
    <w:name w:val="Varsayılan Paragraf Yazı Tipi8"/>
  </w:style>
  <w:style w:type="character" w:customStyle="1" w:styleId="VarsaylanParagrafYazTipi7">
    <w:name w:val="Varsayılan Paragraf Yazı Tipi7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VarsaylanParagrafYazTipi6">
    <w:name w:val="Varsayılan Paragraf Yazı Tipi6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VarsaylanParagrafYazTipi5">
    <w:name w:val="Varsayılan Paragraf Yazı Tipi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VarsaylanParagrafYazTipi4">
    <w:name w:val="Varsayılan Paragraf Yazı Tipi4"/>
  </w:style>
  <w:style w:type="character" w:customStyle="1" w:styleId="VarsaylanParagrafYazTipi3">
    <w:name w:val="Varsayılan Paragraf Yazı Tipi3"/>
  </w:style>
  <w:style w:type="character" w:customStyle="1" w:styleId="VarsaylanParagrafYazTipi2">
    <w:name w:val="Varsayılan Paragraf Yazı Tipi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VarsaylanParagrafYazTipi1">
    <w:name w:val="Varsayılan Paragraf Yazı Tipi1"/>
  </w:style>
  <w:style w:type="character" w:styleId="SatrNumaras">
    <w:name w:val="line number"/>
    <w:basedOn w:val="VarsaylanParagrafYazTipi1"/>
  </w:style>
  <w:style w:type="character" w:styleId="SayfaNumaras">
    <w:name w:val="page number"/>
    <w:basedOn w:val="VarsaylanParagrafYazTipi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</w:style>
  <w:style w:type="paragraph" w:styleId="Liste">
    <w:name w:val="List"/>
    <w:basedOn w:val="GvdeMetni"/>
    <w:rPr>
      <w:rFonts w:cs="Tahoma"/>
    </w:rPr>
  </w:style>
  <w:style w:type="paragraph" w:customStyle="1" w:styleId="Balk20">
    <w:name w:val="Başlık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WW-Balk">
    <w:name w:val="WW-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">
    <w:name w:val="WW-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">
    <w:name w:val="WW-Başlık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">
    <w:name w:val="WW-Başlık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">
    <w:name w:val="WW-Başlık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">
    <w:name w:val="WW-Başlık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">
    <w:name w:val="WW-Başlık11111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KonuBal">
    <w:name w:val="Title"/>
    <w:basedOn w:val="Balk"/>
    <w:next w:val="AltKonuBal"/>
    <w:qFormat/>
  </w:style>
  <w:style w:type="paragraph" w:customStyle="1" w:styleId="AltKonuBal">
    <w:name w:val="Alt Konu Başlığı"/>
    <w:basedOn w:val="Balk"/>
    <w:next w:val="GvdeMetni"/>
    <w:qFormat/>
    <w:pPr>
      <w:jc w:val="center"/>
    </w:pPr>
    <w:rPr>
      <w:i/>
      <w:iCs/>
    </w:rPr>
  </w:style>
  <w:style w:type="paragraph" w:customStyle="1" w:styleId="WW-Balk1111111">
    <w:name w:val="WW-Başlık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">
    <w:name w:val="WW-Başlık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">
    <w:name w:val="WW-Başlık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">
    <w:name w:val="WW-Başlık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">
    <w:name w:val="WW-Başlık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">
    <w:name w:val="WW-Başlık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">
    <w:name w:val="WW-Başlık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">
    <w:name w:val="WW-Başlık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">
    <w:name w:val="WW-Başlık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">
    <w:name w:val="WW-Başlık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">
    <w:name w:val="WW-Başlık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">
    <w:name w:val="WW-Başlık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">
    <w:name w:val="WW-Başlık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">
    <w:name w:val="WW-Başlık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">
    <w:name w:val="WW-Başlık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">
    <w:name w:val="WW-Başlık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">
    <w:name w:val="WW-Başlık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">
    <w:name w:val="WW-Başlık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">
    <w:name w:val="WW-Başlık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">
    <w:name w:val="WW-Başlık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">
    <w:name w:val="WW-Başlık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">
    <w:name w:val="WW-Başlık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">
    <w:name w:val="WW-Başlık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">
    <w:name w:val="WW-Başlık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">
    <w:name w:val="WW-Başlık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">
    <w:name w:val="WW-Başlık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">
    <w:name w:val="WW-Başlık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">
    <w:name w:val="WW-Başlık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">
    <w:name w:val="WW-Başlık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">
    <w:name w:val="WW-Başlık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">
    <w:name w:val="WW-Başlık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">
    <w:name w:val="WW-Başlık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">
    <w:name w:val="WW-Başlık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">
    <w:name w:val="WW-Başlık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">
    <w:name w:val="WW-Başlık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">
    <w:name w:val="WW-Başlık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">
    <w:name w:val="WW-Başlık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">
    <w:name w:val="WW-Başlık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">
    <w:name w:val="WW-Başlık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">
    <w:name w:val="WW-Başlık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">
    <w:name w:val="WW-Başlık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">
    <w:name w:val="WW-Başlık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">
    <w:name w:val="WW-Başlık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">
    <w:name w:val="WW-Başlık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">
    <w:name w:val="WW-Başlık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">
    <w:name w:val="WW-Başlık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">
    <w:name w:val="WW-Başlık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">
    <w:name w:val="WW-Başlık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">
    <w:name w:val="WW-Başlık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">
    <w:name w:val="WW-Başlık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">
    <w:name w:val="WW-Başlık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">
    <w:name w:val="WW-Başlık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">
    <w:name w:val="WW-Başlık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">
    <w:name w:val="WW-Başlık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Balk10">
    <w:name w:val="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">
    <w:name w:val="WW-Başlık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">
    <w:name w:val="WW-Başlık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">
    <w:name w:val="WW-Başlık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">
    <w:name w:val="WW-Başlık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">
    <w:name w:val="WW-Başlık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">
    <w:name w:val="WW-Başlık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1">
    <w:name w:val="WW-Başlık1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ereveierii">
    <w:name w:val="Çerçeve içeriği"/>
    <w:basedOn w:val="GvdeMetni"/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">
    <w:name w:val="Tablo Başlığı"/>
    <w:basedOn w:val="Tabloerii"/>
    <w:pPr>
      <w:jc w:val="center"/>
    </w:pPr>
    <w:rPr>
      <w:b/>
      <w:bCs/>
    </w:rPr>
  </w:style>
  <w:style w:type="paragraph" w:customStyle="1" w:styleId="stbilgi">
    <w:name w:val="Üstbilgi"/>
    <w:basedOn w:val="Normal"/>
    <w:pPr>
      <w:suppressLineNumbers/>
      <w:tabs>
        <w:tab w:val="center" w:pos="4818"/>
        <w:tab w:val="right" w:pos="9637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6A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6AB7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sb86c8cfe">
    <w:name w:val="csb86c8cfe"/>
    <w:basedOn w:val="VarsaylanParagrafYazTipi"/>
    <w:rsid w:val="002622C3"/>
  </w:style>
  <w:style w:type="character" w:customStyle="1" w:styleId="apple-converted-space">
    <w:name w:val="apple-converted-space"/>
    <w:rsid w:val="00612991"/>
  </w:style>
  <w:style w:type="character" w:styleId="Kpr">
    <w:name w:val="Hyperlink"/>
    <w:uiPriority w:val="99"/>
    <w:unhideWhenUsed/>
    <w:rsid w:val="00241E36"/>
    <w:rPr>
      <w:color w:val="0563C1"/>
      <w:u w:val="single"/>
    </w:rPr>
  </w:style>
  <w:style w:type="character" w:styleId="zmlenmeyenBahsetme">
    <w:name w:val="Unresolved Mention"/>
    <w:uiPriority w:val="99"/>
    <w:semiHidden/>
    <w:unhideWhenUsed/>
    <w:rsid w:val="00241E36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C6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uiPriority w:val="99"/>
    <w:rsid w:val="00AF44BF"/>
    <w:rPr>
      <w:kern w:val="1"/>
      <w:sz w:val="24"/>
      <w:szCs w:val="24"/>
      <w:lang w:eastAsia="ar-SA"/>
    </w:rPr>
  </w:style>
  <w:style w:type="paragraph" w:styleId="stBilgi0">
    <w:name w:val="header"/>
    <w:basedOn w:val="Normal"/>
    <w:link w:val="stBilgiChar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0"/>
    <w:uiPriority w:val="99"/>
    <w:rsid w:val="00387964"/>
    <w:rPr>
      <w:kern w:val="1"/>
      <w:sz w:val="24"/>
      <w:szCs w:val="24"/>
      <w:lang w:eastAsia="ar-SA"/>
    </w:rPr>
  </w:style>
  <w:style w:type="paragraph" w:styleId="AltBilgi0">
    <w:name w:val="footer"/>
    <w:basedOn w:val="Normal"/>
    <w:link w:val="AltBilgiChar1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link w:val="AltBilgi0"/>
    <w:uiPriority w:val="99"/>
    <w:rsid w:val="00387964"/>
    <w:rPr>
      <w:kern w:val="1"/>
      <w:sz w:val="24"/>
      <w:szCs w:val="24"/>
      <w:lang w:eastAsia="ar-SA"/>
    </w:rPr>
  </w:style>
  <w:style w:type="character" w:styleId="zlenenKpr">
    <w:name w:val="FollowedHyperlink"/>
    <w:uiPriority w:val="99"/>
    <w:semiHidden/>
    <w:unhideWhenUsed/>
    <w:rsid w:val="00AF48F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34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0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73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03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3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73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zincantso.org.tr/sayfa/politikalar/kvkk-bilgilendir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A3F1F-CE81-41B0-8BF2-E8CEBD0C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Etso</dc:creator>
  <cp:keywords/>
  <cp:lastModifiedBy>bugraakman Saglamold</cp:lastModifiedBy>
  <cp:revision>5</cp:revision>
  <cp:lastPrinted>2026-07-09T12:36:00Z</cp:lastPrinted>
  <dcterms:created xsi:type="dcterms:W3CDTF">2026-07-20T08:42:00Z</dcterms:created>
  <dcterms:modified xsi:type="dcterms:W3CDTF">2026-07-29T08:15:00Z</dcterms:modified>
</cp:coreProperties>
</file>